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DE" w:rsidRDefault="00DC285A" w:rsidP="00DC285A">
      <w:pPr>
        <w:spacing w:after="0" w:line="360" w:lineRule="auto"/>
        <w:ind w:hanging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</w:t>
      </w:r>
      <w:r w:rsidR="00625152">
        <w:rPr>
          <w:rFonts w:ascii="Times New Roman" w:hAnsi="Times New Roman"/>
          <w:sz w:val="24"/>
          <w:szCs w:val="24"/>
        </w:rPr>
        <w:t>казенное</w:t>
      </w:r>
      <w:r>
        <w:rPr>
          <w:rFonts w:ascii="Times New Roman" w:hAnsi="Times New Roman"/>
          <w:sz w:val="24"/>
          <w:szCs w:val="24"/>
        </w:rPr>
        <w:t xml:space="preserve"> учреждение дополнительного образования </w:t>
      </w:r>
    </w:p>
    <w:p w:rsidR="00625152" w:rsidRDefault="00625152" w:rsidP="00DC285A">
      <w:pPr>
        <w:spacing w:after="0" w:line="360" w:lineRule="auto"/>
        <w:ind w:hanging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Яшалтинская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детско-юношеская спортивная школа»</w:t>
      </w:r>
    </w:p>
    <w:p w:rsidR="00DC285A" w:rsidRDefault="00DC285A" w:rsidP="00DC285A">
      <w:pPr>
        <w:spacing w:after="0" w:line="360" w:lineRule="auto"/>
        <w:ind w:hanging="567"/>
        <w:jc w:val="center"/>
        <w:rPr>
          <w:rFonts w:ascii="Times New Roman" w:hAnsi="Times New Roman"/>
          <w:sz w:val="24"/>
          <w:szCs w:val="24"/>
        </w:rPr>
      </w:pPr>
    </w:p>
    <w:p w:rsidR="00DC285A" w:rsidRDefault="00DC285A" w:rsidP="00DC285A">
      <w:pPr>
        <w:spacing w:after="0" w:line="360" w:lineRule="auto"/>
        <w:ind w:hanging="567"/>
        <w:jc w:val="center"/>
        <w:rPr>
          <w:rFonts w:ascii="Times New Roman" w:hAnsi="Times New Roman"/>
          <w:sz w:val="24"/>
          <w:szCs w:val="24"/>
        </w:rPr>
      </w:pPr>
    </w:p>
    <w:p w:rsidR="00DC285A" w:rsidRDefault="00DC285A" w:rsidP="00B33945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УТВЕРЖДАЮ  </w:t>
      </w:r>
    </w:p>
    <w:p w:rsidR="00625152" w:rsidRDefault="00DC285A" w:rsidP="00625152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625152">
        <w:rPr>
          <w:rFonts w:ascii="Times New Roman" w:hAnsi="Times New Roman"/>
          <w:sz w:val="24"/>
          <w:szCs w:val="24"/>
        </w:rPr>
        <w:t xml:space="preserve">                      Директор МКУ </w:t>
      </w:r>
      <w:proofErr w:type="gramStart"/>
      <w:r w:rsidR="00625152">
        <w:rPr>
          <w:rFonts w:ascii="Times New Roman" w:hAnsi="Times New Roman"/>
          <w:sz w:val="24"/>
          <w:szCs w:val="24"/>
        </w:rPr>
        <w:t>ДО</w:t>
      </w:r>
      <w:proofErr w:type="gramEnd"/>
    </w:p>
    <w:p w:rsidR="00DC285A" w:rsidRDefault="00625152" w:rsidP="00625152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Яшалтинская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ДЮСШ»</w:t>
      </w:r>
    </w:p>
    <w:p w:rsidR="00625152" w:rsidRDefault="00625152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Цветкова Е.В.</w:t>
      </w:r>
    </w:p>
    <w:p w:rsidR="00625152" w:rsidRDefault="00625152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(рассмотрена и принята на </w:t>
      </w:r>
      <w:r w:rsidR="002A4570">
        <w:rPr>
          <w:rFonts w:ascii="Times New Roman" w:hAnsi="Times New Roman"/>
          <w:sz w:val="24"/>
          <w:szCs w:val="24"/>
        </w:rPr>
        <w:t>педагогическом</w:t>
      </w:r>
      <w:r>
        <w:rPr>
          <w:rFonts w:ascii="Times New Roman" w:hAnsi="Times New Roman"/>
          <w:sz w:val="24"/>
          <w:szCs w:val="24"/>
        </w:rPr>
        <w:t xml:space="preserve"> совете</w:t>
      </w:r>
    </w:p>
    <w:p w:rsidR="00DC285A" w:rsidRDefault="00625152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№</w:t>
      </w:r>
      <w:r w:rsidR="007A3BC3">
        <w:rPr>
          <w:rFonts w:ascii="Times New Roman" w:hAnsi="Times New Roman"/>
          <w:sz w:val="24"/>
          <w:szCs w:val="24"/>
        </w:rPr>
        <w:t xml:space="preserve"> 37</w:t>
      </w:r>
      <w:r>
        <w:rPr>
          <w:rFonts w:ascii="Times New Roman" w:hAnsi="Times New Roman"/>
          <w:sz w:val="24"/>
          <w:szCs w:val="24"/>
        </w:rPr>
        <w:t xml:space="preserve"> от  </w:t>
      </w:r>
      <w:r w:rsidR="00DC285A">
        <w:rPr>
          <w:rFonts w:ascii="Times New Roman" w:hAnsi="Times New Roman"/>
          <w:sz w:val="24"/>
          <w:szCs w:val="24"/>
        </w:rPr>
        <w:t>«</w:t>
      </w:r>
      <w:r w:rsidR="007A3BC3">
        <w:rPr>
          <w:rFonts w:ascii="Times New Roman" w:hAnsi="Times New Roman"/>
          <w:sz w:val="24"/>
          <w:szCs w:val="24"/>
        </w:rPr>
        <w:t>26</w:t>
      </w:r>
      <w:r w:rsidR="00DC285A">
        <w:rPr>
          <w:rFonts w:ascii="Times New Roman" w:hAnsi="Times New Roman"/>
          <w:sz w:val="24"/>
          <w:szCs w:val="24"/>
        </w:rPr>
        <w:t>»</w:t>
      </w:r>
      <w:r w:rsidR="007A3BC3">
        <w:rPr>
          <w:rFonts w:ascii="Times New Roman" w:hAnsi="Times New Roman"/>
          <w:sz w:val="24"/>
          <w:szCs w:val="24"/>
        </w:rPr>
        <w:t xml:space="preserve"> августа </w:t>
      </w:r>
      <w:r w:rsidR="00DC285A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DC285A">
        <w:rPr>
          <w:rFonts w:ascii="Times New Roman" w:hAnsi="Times New Roman"/>
          <w:sz w:val="24"/>
          <w:szCs w:val="24"/>
        </w:rPr>
        <w:t xml:space="preserve"> г.</w:t>
      </w:r>
      <w:r w:rsidR="00B33945">
        <w:rPr>
          <w:rFonts w:ascii="Times New Roman" w:hAnsi="Times New Roman"/>
          <w:sz w:val="24"/>
          <w:szCs w:val="24"/>
        </w:rPr>
        <w:t>)</w:t>
      </w:r>
      <w:proofErr w:type="gramEnd"/>
    </w:p>
    <w:p w:rsidR="00B33945" w:rsidRDefault="00B33945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 приказом №</w:t>
      </w:r>
      <w:r w:rsidR="007A3BC3">
        <w:rPr>
          <w:rFonts w:ascii="Times New Roman" w:hAnsi="Times New Roman"/>
          <w:sz w:val="24"/>
          <w:szCs w:val="24"/>
        </w:rPr>
        <w:t xml:space="preserve"> 64/5</w:t>
      </w:r>
      <w:r>
        <w:rPr>
          <w:rFonts w:ascii="Times New Roman" w:hAnsi="Times New Roman"/>
          <w:sz w:val="24"/>
          <w:szCs w:val="24"/>
        </w:rPr>
        <w:t xml:space="preserve"> от «</w:t>
      </w:r>
      <w:r w:rsidR="007A3BC3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»</w:t>
      </w:r>
      <w:r w:rsidR="007A3BC3">
        <w:rPr>
          <w:rFonts w:ascii="Times New Roman" w:hAnsi="Times New Roman"/>
          <w:sz w:val="24"/>
          <w:szCs w:val="24"/>
        </w:rPr>
        <w:t xml:space="preserve"> сентября </w:t>
      </w:r>
      <w:r>
        <w:rPr>
          <w:rFonts w:ascii="Times New Roman" w:hAnsi="Times New Roman"/>
          <w:sz w:val="24"/>
          <w:szCs w:val="24"/>
        </w:rPr>
        <w:t>2019г.</w:t>
      </w:r>
    </w:p>
    <w:p w:rsidR="00DC285A" w:rsidRDefault="00DC285A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</w:p>
    <w:p w:rsidR="00DC285A" w:rsidRDefault="00DC285A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</w:p>
    <w:p w:rsidR="00DC285A" w:rsidRDefault="00DC285A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</w:p>
    <w:p w:rsidR="00DC285A" w:rsidRPr="00DC285A" w:rsidRDefault="00DC285A" w:rsidP="00DC285A">
      <w:pPr>
        <w:spacing w:after="0" w:line="360" w:lineRule="auto"/>
        <w:ind w:hanging="567"/>
        <w:jc w:val="right"/>
        <w:rPr>
          <w:rFonts w:ascii="Times New Roman" w:hAnsi="Times New Roman"/>
          <w:sz w:val="24"/>
          <w:szCs w:val="24"/>
        </w:rPr>
      </w:pPr>
    </w:p>
    <w:p w:rsidR="004974DE" w:rsidRPr="00941B40" w:rsidRDefault="004974DE" w:rsidP="004974DE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 w:rsidRPr="00941B40">
        <w:rPr>
          <w:rFonts w:ascii="Times New Roman" w:hAnsi="Times New Roman"/>
          <w:b/>
          <w:sz w:val="44"/>
          <w:szCs w:val="44"/>
        </w:rPr>
        <w:t xml:space="preserve">ПРОГРАММА </w:t>
      </w:r>
    </w:p>
    <w:p w:rsidR="004974DE" w:rsidRPr="0024205D" w:rsidRDefault="004974DE" w:rsidP="002420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4205D">
        <w:rPr>
          <w:rFonts w:ascii="Times New Roman" w:hAnsi="Times New Roman"/>
          <w:sz w:val="28"/>
          <w:szCs w:val="28"/>
        </w:rPr>
        <w:t>инновационной деятельности</w:t>
      </w:r>
    </w:p>
    <w:p w:rsidR="004974DE" w:rsidRPr="0024205D" w:rsidRDefault="004974DE" w:rsidP="0024205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4205D">
        <w:rPr>
          <w:rFonts w:ascii="Times New Roman" w:hAnsi="Times New Roman"/>
          <w:sz w:val="28"/>
          <w:szCs w:val="28"/>
        </w:rPr>
        <w:t xml:space="preserve">муниципального </w:t>
      </w:r>
      <w:r w:rsidR="00313C67">
        <w:rPr>
          <w:rFonts w:ascii="Times New Roman" w:hAnsi="Times New Roman"/>
          <w:sz w:val="28"/>
          <w:szCs w:val="28"/>
        </w:rPr>
        <w:t>казенного</w:t>
      </w:r>
      <w:r w:rsidRPr="0024205D">
        <w:rPr>
          <w:rFonts w:ascii="Times New Roman" w:hAnsi="Times New Roman"/>
          <w:sz w:val="28"/>
          <w:szCs w:val="28"/>
        </w:rPr>
        <w:t xml:space="preserve"> учреждения дополнительного образования </w:t>
      </w:r>
    </w:p>
    <w:p w:rsidR="004974DE" w:rsidRPr="0024205D" w:rsidRDefault="004974DE" w:rsidP="0024205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4205D">
        <w:rPr>
          <w:rFonts w:ascii="Times New Roman" w:hAnsi="Times New Roman"/>
          <w:sz w:val="28"/>
          <w:szCs w:val="28"/>
        </w:rPr>
        <w:t>«</w:t>
      </w:r>
      <w:proofErr w:type="spellStart"/>
      <w:r w:rsidR="00313C67">
        <w:rPr>
          <w:rFonts w:ascii="Times New Roman" w:hAnsi="Times New Roman"/>
          <w:sz w:val="28"/>
          <w:szCs w:val="28"/>
        </w:rPr>
        <w:t>Яшалтинская</w:t>
      </w:r>
      <w:proofErr w:type="spellEnd"/>
      <w:r w:rsidR="00313C67">
        <w:rPr>
          <w:rFonts w:ascii="Times New Roman" w:hAnsi="Times New Roman"/>
          <w:sz w:val="28"/>
          <w:szCs w:val="28"/>
        </w:rPr>
        <w:t xml:space="preserve"> д</w:t>
      </w:r>
      <w:r w:rsidRPr="0024205D">
        <w:rPr>
          <w:rFonts w:ascii="Times New Roman" w:hAnsi="Times New Roman"/>
          <w:sz w:val="28"/>
          <w:szCs w:val="28"/>
        </w:rPr>
        <w:t>етско-юношеская спортивная школа»</w:t>
      </w:r>
    </w:p>
    <w:p w:rsidR="004974DE" w:rsidRDefault="004974DE" w:rsidP="004974DE">
      <w:pPr>
        <w:pStyle w:val="a6"/>
        <w:spacing w:before="0" w:beforeAutospacing="0" w:after="0" w:afterAutospacing="0"/>
        <w:ind w:left="567"/>
        <w:jc w:val="both"/>
        <w:rPr>
          <w:sz w:val="28"/>
          <w:szCs w:val="28"/>
        </w:rPr>
      </w:pPr>
    </w:p>
    <w:p w:rsidR="004974DE" w:rsidRDefault="004974DE" w:rsidP="004974DE">
      <w:pPr>
        <w:pStyle w:val="a6"/>
        <w:spacing w:before="0" w:beforeAutospacing="0" w:after="0" w:afterAutospacing="0"/>
        <w:ind w:left="567"/>
        <w:jc w:val="both"/>
        <w:rPr>
          <w:sz w:val="28"/>
          <w:szCs w:val="28"/>
        </w:rPr>
      </w:pPr>
    </w:p>
    <w:p w:rsidR="004974DE" w:rsidRDefault="004974DE" w:rsidP="004974DE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4974DE" w:rsidRPr="0024205D" w:rsidRDefault="004974DE" w:rsidP="0024205D">
      <w:pPr>
        <w:pStyle w:val="a6"/>
        <w:spacing w:before="0" w:beforeAutospacing="0" w:after="0" w:afterAutospacing="0" w:line="360" w:lineRule="auto"/>
        <w:ind w:left="567"/>
        <w:jc w:val="center"/>
        <w:rPr>
          <w:b/>
          <w:sz w:val="32"/>
          <w:szCs w:val="32"/>
        </w:rPr>
      </w:pPr>
      <w:r w:rsidRPr="0024205D">
        <w:rPr>
          <w:b/>
          <w:sz w:val="32"/>
          <w:szCs w:val="32"/>
        </w:rPr>
        <w:t>Создание организационно-методических условий для повышения компетентности педагогов в вопросах сохранения и укрепления здоровья</w:t>
      </w:r>
    </w:p>
    <w:p w:rsidR="004974DE" w:rsidRPr="0024205D" w:rsidRDefault="004974DE" w:rsidP="0024205D">
      <w:pPr>
        <w:jc w:val="center"/>
        <w:rPr>
          <w:rFonts w:ascii="Times New Roman" w:hAnsi="Times New Roman"/>
          <w:b/>
          <w:sz w:val="40"/>
          <w:szCs w:val="40"/>
        </w:rPr>
      </w:pPr>
    </w:p>
    <w:p w:rsidR="004974DE" w:rsidRDefault="004974DE" w:rsidP="00247BD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74DE" w:rsidRDefault="004974DE" w:rsidP="00247BD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74DE" w:rsidRDefault="004974DE" w:rsidP="00247BD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74DE" w:rsidRDefault="004974DE" w:rsidP="00247BD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4205D" w:rsidRDefault="0024205D" w:rsidP="00247BD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285A" w:rsidRDefault="00DC285A" w:rsidP="00DC285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C285A" w:rsidRPr="004974DE" w:rsidRDefault="00580856" w:rsidP="004974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.Я</w:t>
      </w:r>
      <w:proofErr w:type="gramEnd"/>
      <w:r>
        <w:rPr>
          <w:rFonts w:ascii="Times New Roman" w:hAnsi="Times New Roman"/>
          <w:sz w:val="28"/>
          <w:szCs w:val="28"/>
        </w:rPr>
        <w:t xml:space="preserve">шалта, </w:t>
      </w:r>
      <w:r w:rsidR="00DC285A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DC285A">
        <w:rPr>
          <w:rFonts w:ascii="Times New Roman" w:hAnsi="Times New Roman"/>
          <w:sz w:val="28"/>
          <w:szCs w:val="28"/>
        </w:rPr>
        <w:t>г.</w:t>
      </w:r>
    </w:p>
    <w:p w:rsidR="004974DE" w:rsidRPr="004974DE" w:rsidRDefault="004974DE" w:rsidP="004974DE">
      <w:pPr>
        <w:ind w:right="-4567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</w:t>
      </w:r>
      <w:r w:rsidR="00487D47">
        <w:rPr>
          <w:rFonts w:ascii="Times New Roman" w:hAnsi="Times New Roman" w:cs="Times New Roman"/>
          <w:b/>
          <w:sz w:val="28"/>
          <w:szCs w:val="28"/>
        </w:rPr>
        <w:t>Оглавле</w:t>
      </w:r>
      <w:r w:rsidRPr="004974DE">
        <w:rPr>
          <w:rFonts w:ascii="Times New Roman" w:hAnsi="Times New Roman" w:cs="Times New Roman"/>
          <w:b/>
          <w:sz w:val="28"/>
          <w:szCs w:val="28"/>
        </w:rPr>
        <w:t>ние</w:t>
      </w:r>
    </w:p>
    <w:p w:rsidR="004974DE" w:rsidRDefault="004974DE" w:rsidP="006C6E29">
      <w:pPr>
        <w:spacing w:line="360" w:lineRule="auto"/>
        <w:ind w:right="-4567"/>
        <w:jc w:val="center"/>
        <w:rPr>
          <w:sz w:val="40"/>
          <w:szCs w:val="40"/>
        </w:rPr>
      </w:pPr>
    </w:p>
    <w:p w:rsidR="002F2C14" w:rsidRPr="006C6E29" w:rsidRDefault="002F2C14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 w:rsidRPr="006C6E29">
        <w:rPr>
          <w:rFonts w:ascii="Times New Roman" w:hAnsi="Times New Roman"/>
          <w:sz w:val="28"/>
          <w:szCs w:val="28"/>
        </w:rPr>
        <w:t>Нормативно-правовое обеспечение программы</w:t>
      </w:r>
      <w:r w:rsidR="00077EBD" w:rsidRPr="006C6E29">
        <w:rPr>
          <w:rFonts w:ascii="Times New Roman" w:hAnsi="Times New Roman"/>
          <w:sz w:val="28"/>
          <w:szCs w:val="28"/>
        </w:rPr>
        <w:t>………</w:t>
      </w:r>
      <w:r w:rsidR="00487D47" w:rsidRPr="006C6E29">
        <w:rPr>
          <w:rFonts w:ascii="Times New Roman" w:hAnsi="Times New Roman"/>
          <w:sz w:val="28"/>
          <w:szCs w:val="28"/>
        </w:rPr>
        <w:t xml:space="preserve">………….3 </w:t>
      </w:r>
    </w:p>
    <w:p w:rsidR="004974DE" w:rsidRPr="006C6E29" w:rsidRDefault="00487D47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 w:rsidRPr="006C6E29">
        <w:rPr>
          <w:rFonts w:ascii="Times New Roman" w:hAnsi="Times New Roman"/>
          <w:sz w:val="28"/>
          <w:szCs w:val="28"/>
        </w:rPr>
        <w:t xml:space="preserve">Паспорт программы ……………………………………………….4 </w:t>
      </w:r>
    </w:p>
    <w:p w:rsidR="004974DE" w:rsidRDefault="00487D47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 w:rsidRPr="006C6E29">
        <w:rPr>
          <w:rFonts w:ascii="Times New Roman" w:hAnsi="Times New Roman"/>
          <w:sz w:val="28"/>
          <w:szCs w:val="28"/>
        </w:rPr>
        <w:t>Актуальн</w:t>
      </w:r>
      <w:r w:rsidR="008F32AE">
        <w:rPr>
          <w:rFonts w:ascii="Times New Roman" w:hAnsi="Times New Roman"/>
          <w:sz w:val="28"/>
          <w:szCs w:val="28"/>
        </w:rPr>
        <w:t>ость выбранной темы ………………</w:t>
      </w:r>
      <w:r w:rsidRPr="006C6E29">
        <w:rPr>
          <w:rFonts w:ascii="Times New Roman" w:hAnsi="Times New Roman"/>
          <w:sz w:val="28"/>
          <w:szCs w:val="28"/>
        </w:rPr>
        <w:t>…………………...6</w:t>
      </w:r>
      <w:r w:rsidR="004974DE" w:rsidRPr="006C6E29">
        <w:rPr>
          <w:rFonts w:ascii="Times New Roman" w:hAnsi="Times New Roman"/>
          <w:sz w:val="28"/>
          <w:szCs w:val="28"/>
        </w:rPr>
        <w:t xml:space="preserve"> </w:t>
      </w:r>
    </w:p>
    <w:p w:rsidR="006C6E29" w:rsidRPr="006C6E29" w:rsidRDefault="006C6E29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Ожидаемые результаты……………………………………………9</w:t>
      </w:r>
    </w:p>
    <w:p w:rsidR="006C6E29" w:rsidRPr="006C6E29" w:rsidRDefault="00487D47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 w:rsidRPr="006C6E29">
        <w:rPr>
          <w:rFonts w:ascii="Times New Roman" w:hAnsi="Times New Roman"/>
          <w:sz w:val="28"/>
          <w:szCs w:val="28"/>
        </w:rPr>
        <w:t>Критерии оценки</w:t>
      </w:r>
      <w:r w:rsidR="006C6E29" w:rsidRPr="006C6E29">
        <w:rPr>
          <w:rFonts w:ascii="Times New Roman" w:hAnsi="Times New Roman"/>
          <w:sz w:val="28"/>
          <w:szCs w:val="28"/>
        </w:rPr>
        <w:t xml:space="preserve"> эффективности отслеживания результатов….</w:t>
      </w:r>
      <w:r w:rsidR="006C6E29">
        <w:rPr>
          <w:rFonts w:ascii="Times New Roman" w:hAnsi="Times New Roman"/>
          <w:sz w:val="28"/>
          <w:szCs w:val="28"/>
        </w:rPr>
        <w:t>10</w:t>
      </w:r>
    </w:p>
    <w:p w:rsidR="004974DE" w:rsidRDefault="008F32AE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проведения ………………</w:t>
      </w:r>
      <w:r w:rsidR="006C6E29">
        <w:rPr>
          <w:rFonts w:ascii="Times New Roman" w:hAnsi="Times New Roman"/>
          <w:sz w:val="28"/>
          <w:szCs w:val="28"/>
        </w:rPr>
        <w:t>…………………………………11</w:t>
      </w:r>
    </w:p>
    <w:p w:rsidR="006C6E29" w:rsidRDefault="006C6E29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Информационная </w:t>
      </w:r>
      <w:r w:rsidR="008F32AE">
        <w:rPr>
          <w:rFonts w:ascii="Times New Roman" w:hAnsi="Times New Roman"/>
          <w:sz w:val="28"/>
          <w:szCs w:val="28"/>
        </w:rPr>
        <w:t>справка о субъектах инновации………………</w:t>
      </w:r>
      <w:r>
        <w:rPr>
          <w:rFonts w:ascii="Times New Roman" w:hAnsi="Times New Roman"/>
          <w:sz w:val="28"/>
          <w:szCs w:val="28"/>
        </w:rPr>
        <w:t>12</w:t>
      </w:r>
    </w:p>
    <w:p w:rsidR="006C6E29" w:rsidRDefault="008F32AE" w:rsidP="006C6E29">
      <w:pPr>
        <w:pStyle w:val="a3"/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7.1.Участники ………………</w:t>
      </w:r>
      <w:r w:rsidR="006C6E29">
        <w:rPr>
          <w:rFonts w:ascii="Times New Roman" w:hAnsi="Times New Roman"/>
          <w:sz w:val="28"/>
          <w:szCs w:val="28"/>
        </w:rPr>
        <w:t>……………………………………...12</w:t>
      </w:r>
    </w:p>
    <w:p w:rsidR="00572D3F" w:rsidRDefault="00572D3F" w:rsidP="006C6E29">
      <w:pPr>
        <w:pStyle w:val="a3"/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Творческая группа…………………………………………….13</w:t>
      </w:r>
    </w:p>
    <w:p w:rsidR="006C6E29" w:rsidRDefault="00572D3F" w:rsidP="006C6E29">
      <w:pPr>
        <w:pStyle w:val="a3"/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</w:t>
      </w:r>
      <w:r w:rsidR="006C6E29">
        <w:rPr>
          <w:rFonts w:ascii="Times New Roman" w:hAnsi="Times New Roman"/>
          <w:sz w:val="28"/>
          <w:szCs w:val="28"/>
        </w:rPr>
        <w:t>.Характеристика кадров………………………………………..14</w:t>
      </w:r>
    </w:p>
    <w:p w:rsidR="006C6E29" w:rsidRPr="006C6E29" w:rsidRDefault="00572D3F" w:rsidP="006C6E29">
      <w:pPr>
        <w:pStyle w:val="a3"/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</w:t>
      </w:r>
      <w:r w:rsidR="006C6E29">
        <w:rPr>
          <w:rFonts w:ascii="Times New Roman" w:hAnsi="Times New Roman"/>
          <w:sz w:val="28"/>
          <w:szCs w:val="28"/>
        </w:rPr>
        <w:t>.Характеристика занятости детей……………………………..15</w:t>
      </w:r>
    </w:p>
    <w:p w:rsidR="004974DE" w:rsidRDefault="006C6E29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Материально – техническая база…………………………………16</w:t>
      </w:r>
    </w:p>
    <w:p w:rsidR="006C6E29" w:rsidRDefault="006C6E29" w:rsidP="006C6E29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Финансовое обеспечение программы…………………………….16</w:t>
      </w:r>
    </w:p>
    <w:p w:rsidR="00B85E6D" w:rsidRPr="006C6E29" w:rsidRDefault="00572D3F" w:rsidP="00572D3F">
      <w:pPr>
        <w:pStyle w:val="a3"/>
        <w:numPr>
          <w:ilvl w:val="0"/>
          <w:numId w:val="35"/>
        </w:numPr>
        <w:spacing w:line="360" w:lineRule="auto"/>
        <w:ind w:right="-4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План инновационной деятельности………..</w:t>
      </w:r>
      <w:r w:rsidR="00B85E6D">
        <w:rPr>
          <w:rFonts w:ascii="Times New Roman" w:hAnsi="Times New Roman"/>
          <w:sz w:val="28"/>
          <w:szCs w:val="28"/>
        </w:rPr>
        <w:t>…………………….17</w:t>
      </w:r>
    </w:p>
    <w:p w:rsidR="004974DE" w:rsidRPr="00164499" w:rsidRDefault="004974DE" w:rsidP="006C6E2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974DE" w:rsidRDefault="004974DE" w:rsidP="004974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974DE" w:rsidRDefault="004974DE" w:rsidP="004974DE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974DE" w:rsidRDefault="004974DE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4205D" w:rsidRDefault="0024205D" w:rsidP="006C6E2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24205D" w:rsidRPr="006C6E29" w:rsidRDefault="0024205D" w:rsidP="006C6E29">
      <w:pPr>
        <w:pStyle w:val="a8"/>
        <w:numPr>
          <w:ilvl w:val="0"/>
          <w:numId w:val="6"/>
        </w:numPr>
        <w:jc w:val="center"/>
        <w:rPr>
          <w:rFonts w:ascii="Times New Roman" w:hAnsi="Times New Roman"/>
          <w:b/>
          <w:sz w:val="28"/>
          <w:szCs w:val="28"/>
        </w:rPr>
      </w:pPr>
      <w:r w:rsidRPr="006C6E29">
        <w:rPr>
          <w:rFonts w:ascii="Times New Roman" w:hAnsi="Times New Roman"/>
          <w:b/>
          <w:sz w:val="28"/>
          <w:szCs w:val="28"/>
        </w:rPr>
        <w:t xml:space="preserve">Нормативно-правовое обеспечение программы </w:t>
      </w:r>
    </w:p>
    <w:p w:rsidR="00887573" w:rsidRPr="004959CC" w:rsidRDefault="00887573" w:rsidP="00887573">
      <w:pPr>
        <w:pStyle w:val="a8"/>
        <w:rPr>
          <w:rFonts w:ascii="Times New Roman" w:hAnsi="Times New Roman"/>
          <w:b/>
          <w:sz w:val="32"/>
          <w:szCs w:val="32"/>
        </w:rPr>
      </w:pPr>
    </w:p>
    <w:p w:rsidR="00887573" w:rsidRPr="00097518" w:rsidRDefault="00887573" w:rsidP="00887573">
      <w:pPr>
        <w:pStyle w:val="a3"/>
        <w:framePr w:hSpace="180" w:wrap="around" w:vAnchor="text" w:hAnchor="margin" w:y="11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1288">
        <w:rPr>
          <w:rFonts w:ascii="Times New Roman" w:hAnsi="Times New Roman"/>
          <w:color w:val="000000" w:themeColor="text1"/>
          <w:sz w:val="28"/>
          <w:szCs w:val="28"/>
        </w:rPr>
        <w:t>Закон Российской Федерации «Об образовании</w:t>
      </w:r>
      <w:r w:rsidR="00B1014D">
        <w:rPr>
          <w:rFonts w:ascii="Times New Roman" w:hAnsi="Times New Roman"/>
          <w:color w:val="000000" w:themeColor="text1"/>
          <w:sz w:val="28"/>
          <w:szCs w:val="28"/>
        </w:rPr>
        <w:t xml:space="preserve"> в Российской Федерации</w:t>
      </w:r>
      <w:r w:rsidRPr="0017128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07D70">
        <w:rPr>
          <w:rFonts w:ascii="Times New Roman" w:hAnsi="Times New Roman"/>
          <w:color w:val="000000" w:themeColor="text1"/>
          <w:sz w:val="28"/>
          <w:szCs w:val="28"/>
        </w:rPr>
        <w:t xml:space="preserve"> № 273-ФЗ от 29.12.2012г.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87573" w:rsidRPr="004974DE" w:rsidRDefault="00707D70" w:rsidP="00887573">
      <w:pPr>
        <w:pStyle w:val="a3"/>
        <w:framePr w:hSpace="180" w:wrap="around" w:vAnchor="text" w:hAnchor="margin" w:y="11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 Республики Калмыкия «Об образовании в Республике Калмыкия» № 95-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-З от 15.12.2014г.</w:t>
      </w:r>
      <w:r w:rsidR="00887573">
        <w:rPr>
          <w:rFonts w:ascii="Times New Roman" w:hAnsi="Times New Roman"/>
          <w:sz w:val="28"/>
          <w:szCs w:val="28"/>
        </w:rPr>
        <w:t>;</w:t>
      </w:r>
    </w:p>
    <w:p w:rsidR="00887573" w:rsidRPr="004974DE" w:rsidRDefault="00887573" w:rsidP="00887573">
      <w:pPr>
        <w:pStyle w:val="a3"/>
        <w:framePr w:hSpace="180" w:wrap="around" w:vAnchor="text" w:hAnchor="margin" w:y="11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74DE">
        <w:rPr>
          <w:rFonts w:ascii="Times New Roman" w:hAnsi="Times New Roman"/>
          <w:sz w:val="28"/>
          <w:szCs w:val="28"/>
        </w:rPr>
        <w:t>Федеральная целевая программа развития образования на 201</w:t>
      </w:r>
      <w:r w:rsidR="001C0E08">
        <w:rPr>
          <w:rFonts w:ascii="Times New Roman" w:hAnsi="Times New Roman"/>
          <w:sz w:val="28"/>
          <w:szCs w:val="28"/>
        </w:rPr>
        <w:t>6</w:t>
      </w:r>
      <w:r w:rsidRPr="004974DE">
        <w:rPr>
          <w:rFonts w:ascii="Times New Roman" w:hAnsi="Times New Roman"/>
          <w:sz w:val="28"/>
          <w:szCs w:val="28"/>
        </w:rPr>
        <w:t>-20</w:t>
      </w:r>
      <w:r w:rsidR="001C0E08">
        <w:rPr>
          <w:rFonts w:ascii="Times New Roman" w:hAnsi="Times New Roman"/>
          <w:sz w:val="28"/>
          <w:szCs w:val="28"/>
        </w:rPr>
        <w:t>20</w:t>
      </w:r>
      <w:r w:rsidRPr="004974DE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>;</w:t>
      </w:r>
    </w:p>
    <w:p w:rsidR="00887573" w:rsidRDefault="00887573" w:rsidP="00887573">
      <w:pPr>
        <w:framePr w:hSpace="180" w:wrap="around" w:vAnchor="text" w:hAnchor="margin" w:y="11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97518">
        <w:rPr>
          <w:rFonts w:ascii="Times New Roman" w:hAnsi="Times New Roman"/>
          <w:color w:val="000000" w:themeColor="text1"/>
          <w:sz w:val="28"/>
          <w:szCs w:val="28"/>
        </w:rPr>
        <w:t>Национальная стратегия действий в интересах дете</w:t>
      </w:r>
      <w:r w:rsidRPr="00097518">
        <w:rPr>
          <w:rFonts w:ascii="Times New Roman" w:hAnsi="Times New Roman"/>
          <w:sz w:val="28"/>
          <w:szCs w:val="28"/>
        </w:rPr>
        <w:t>й на 201</w:t>
      </w:r>
      <w:r w:rsidR="008D3ECC">
        <w:rPr>
          <w:rFonts w:ascii="Times New Roman" w:hAnsi="Times New Roman"/>
          <w:sz w:val="28"/>
          <w:szCs w:val="28"/>
        </w:rPr>
        <w:t>7</w:t>
      </w:r>
      <w:r w:rsidRPr="00097518">
        <w:rPr>
          <w:rFonts w:ascii="Times New Roman" w:hAnsi="Times New Roman"/>
          <w:sz w:val="28"/>
          <w:szCs w:val="28"/>
        </w:rPr>
        <w:t>-20</w:t>
      </w:r>
      <w:r w:rsidR="008D3ECC">
        <w:rPr>
          <w:rFonts w:ascii="Times New Roman" w:hAnsi="Times New Roman"/>
          <w:sz w:val="28"/>
          <w:szCs w:val="28"/>
        </w:rPr>
        <w:t>22 годы</w:t>
      </w:r>
      <w:r>
        <w:rPr>
          <w:rFonts w:ascii="Times New Roman" w:hAnsi="Times New Roman"/>
          <w:sz w:val="28"/>
          <w:szCs w:val="28"/>
        </w:rPr>
        <w:t>;</w:t>
      </w:r>
    </w:p>
    <w:p w:rsidR="00887573" w:rsidRPr="004974DE" w:rsidRDefault="00887573" w:rsidP="00887573">
      <w:pPr>
        <w:framePr w:hSpace="180" w:wrap="around" w:vAnchor="text" w:hAnchor="margin" w:y="11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974DE">
        <w:rPr>
          <w:rFonts w:ascii="Times New Roman" w:hAnsi="Times New Roman"/>
          <w:sz w:val="28"/>
          <w:szCs w:val="28"/>
        </w:rPr>
        <w:t xml:space="preserve"> Государственная программа Российской Федерации «Развитие</w:t>
      </w:r>
      <w:r>
        <w:rPr>
          <w:rFonts w:ascii="Times New Roman" w:hAnsi="Times New Roman"/>
          <w:sz w:val="28"/>
          <w:szCs w:val="28"/>
        </w:rPr>
        <w:t xml:space="preserve"> образования» на 2013-2020 годы;</w:t>
      </w:r>
    </w:p>
    <w:p w:rsidR="00887573" w:rsidRPr="004974DE" w:rsidRDefault="00722592" w:rsidP="00887573">
      <w:pPr>
        <w:framePr w:hSpace="180" w:wrap="around" w:vAnchor="text" w:hAnchor="margin" w:y="11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</w:t>
      </w:r>
      <w:r w:rsidR="00887573" w:rsidRPr="004974DE">
        <w:rPr>
          <w:rFonts w:ascii="Times New Roman" w:hAnsi="Times New Roman"/>
          <w:sz w:val="28"/>
          <w:szCs w:val="28"/>
        </w:rPr>
        <w:t xml:space="preserve">риказ </w:t>
      </w:r>
      <w:proofErr w:type="spellStart"/>
      <w:r w:rsidR="00887573" w:rsidRPr="004974DE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="00887573" w:rsidRPr="004974DE">
        <w:rPr>
          <w:rFonts w:ascii="Times New Roman" w:hAnsi="Times New Roman"/>
          <w:sz w:val="28"/>
          <w:szCs w:val="28"/>
        </w:rPr>
        <w:t xml:space="preserve"> России от 23.07.2013г. №611 «Порядок формирования и функционирования инновационной инфраст</w:t>
      </w:r>
      <w:r w:rsidR="00887573">
        <w:rPr>
          <w:rFonts w:ascii="Times New Roman" w:hAnsi="Times New Roman"/>
          <w:sz w:val="28"/>
          <w:szCs w:val="28"/>
        </w:rPr>
        <w:t>руктуры в системе образования»;</w:t>
      </w:r>
    </w:p>
    <w:p w:rsidR="0024205D" w:rsidRPr="00887573" w:rsidRDefault="00887573" w:rsidP="00887573">
      <w:pPr>
        <w:pStyle w:val="a9"/>
        <w:numPr>
          <w:ilvl w:val="0"/>
          <w:numId w:val="6"/>
        </w:numPr>
        <w:jc w:val="left"/>
      </w:pPr>
      <w:r w:rsidRPr="00941B40">
        <w:rPr>
          <w:sz w:val="28"/>
          <w:szCs w:val="28"/>
        </w:rPr>
        <w:t>Устав и другие локальные акты  ДЮСШ</w:t>
      </w:r>
      <w:r>
        <w:rPr>
          <w:sz w:val="28"/>
          <w:szCs w:val="28"/>
        </w:rPr>
        <w:t>.</w:t>
      </w:r>
    </w:p>
    <w:p w:rsidR="00887573" w:rsidRDefault="00887573" w:rsidP="00887573">
      <w:pPr>
        <w:pStyle w:val="a9"/>
        <w:ind w:left="720" w:firstLine="0"/>
        <w:jc w:val="left"/>
      </w:pPr>
    </w:p>
    <w:p w:rsidR="0024205D" w:rsidRPr="00F043AD" w:rsidRDefault="0024205D" w:rsidP="0024205D">
      <w:pPr>
        <w:pStyle w:val="a8"/>
        <w:ind w:left="-142" w:hanging="425"/>
        <w:jc w:val="both"/>
        <w:rPr>
          <w:rFonts w:ascii="Times New Roman" w:hAnsi="Times New Roman"/>
          <w:sz w:val="28"/>
          <w:szCs w:val="28"/>
        </w:rPr>
      </w:pPr>
    </w:p>
    <w:p w:rsidR="0024205D" w:rsidRPr="00F043AD" w:rsidRDefault="0024205D" w:rsidP="0024205D">
      <w:pPr>
        <w:pStyle w:val="a8"/>
        <w:ind w:left="-142" w:hanging="425"/>
        <w:jc w:val="both"/>
        <w:rPr>
          <w:rFonts w:ascii="Times New Roman" w:hAnsi="Times New Roman"/>
          <w:sz w:val="28"/>
          <w:szCs w:val="28"/>
        </w:rPr>
      </w:pPr>
    </w:p>
    <w:p w:rsidR="0024205D" w:rsidRDefault="0024205D" w:rsidP="0024205D">
      <w:pPr>
        <w:pStyle w:val="a9"/>
      </w:pPr>
    </w:p>
    <w:p w:rsidR="0024205D" w:rsidRDefault="0024205D" w:rsidP="004974D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87573" w:rsidRDefault="00887573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87573" w:rsidRDefault="00887573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87573" w:rsidRDefault="00887573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87573" w:rsidRDefault="00887573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87573" w:rsidRDefault="00887573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87573" w:rsidRDefault="00887573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87573" w:rsidRDefault="00887573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72D3F" w:rsidRDefault="00572D3F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974DE" w:rsidRPr="00C4067C" w:rsidRDefault="004974DE" w:rsidP="0088757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4067C">
        <w:rPr>
          <w:rFonts w:ascii="Times New Roman" w:hAnsi="Times New Roman"/>
          <w:sz w:val="28"/>
          <w:szCs w:val="28"/>
        </w:rPr>
        <w:t xml:space="preserve">      </w:t>
      </w:r>
    </w:p>
    <w:p w:rsidR="004974DE" w:rsidRDefault="006C6E29" w:rsidP="004974D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="004974DE">
        <w:rPr>
          <w:rFonts w:ascii="Times New Roman" w:hAnsi="Times New Roman"/>
          <w:b/>
          <w:sz w:val="28"/>
          <w:szCs w:val="28"/>
        </w:rPr>
        <w:t xml:space="preserve">Паспорт программы </w:t>
      </w:r>
    </w:p>
    <w:tbl>
      <w:tblPr>
        <w:tblpPr w:leftFromText="180" w:rightFromText="180" w:vertAnchor="text" w:horzAnchor="margin" w:tblpY="112"/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89"/>
        <w:gridCol w:w="7274"/>
      </w:tblGrid>
      <w:tr w:rsidR="004974DE" w:rsidRPr="00454C85" w:rsidTr="00DC285A">
        <w:trPr>
          <w:trHeight w:val="1641"/>
        </w:trPr>
        <w:tc>
          <w:tcPr>
            <w:tcW w:w="2389" w:type="dxa"/>
          </w:tcPr>
          <w:p w:rsidR="004974DE" w:rsidRPr="00454C85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C85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74" w:type="dxa"/>
          </w:tcPr>
          <w:p w:rsidR="004974DE" w:rsidRPr="00941B40" w:rsidRDefault="004974DE" w:rsidP="004974DE">
            <w:pPr>
              <w:pStyle w:val="a6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инновационной деятельности</w:t>
            </w:r>
            <w:r w:rsidRPr="00454C85">
              <w:rPr>
                <w:sz w:val="28"/>
                <w:szCs w:val="28"/>
              </w:rPr>
              <w:t xml:space="preserve"> Муниципального </w:t>
            </w:r>
            <w:r w:rsidR="003B6FB8">
              <w:rPr>
                <w:sz w:val="28"/>
                <w:szCs w:val="28"/>
              </w:rPr>
              <w:t>казенного</w:t>
            </w:r>
            <w:r>
              <w:rPr>
                <w:sz w:val="28"/>
                <w:szCs w:val="28"/>
              </w:rPr>
              <w:t xml:space="preserve"> учреждения </w:t>
            </w:r>
            <w:r w:rsidRPr="00454C85">
              <w:rPr>
                <w:sz w:val="28"/>
                <w:szCs w:val="28"/>
              </w:rPr>
              <w:t>до</w:t>
            </w:r>
            <w:r>
              <w:rPr>
                <w:sz w:val="28"/>
                <w:szCs w:val="28"/>
              </w:rPr>
              <w:t xml:space="preserve">полнительного образования  </w:t>
            </w:r>
            <w:r w:rsidRPr="00454C85">
              <w:rPr>
                <w:sz w:val="28"/>
                <w:szCs w:val="28"/>
              </w:rPr>
              <w:t>«</w:t>
            </w:r>
            <w:proofErr w:type="spellStart"/>
            <w:r w:rsidR="003B6FB8">
              <w:rPr>
                <w:sz w:val="28"/>
                <w:szCs w:val="28"/>
              </w:rPr>
              <w:t>Яшалтинская</w:t>
            </w:r>
            <w:proofErr w:type="spellEnd"/>
            <w:r>
              <w:rPr>
                <w:sz w:val="28"/>
                <w:szCs w:val="28"/>
              </w:rPr>
              <w:t xml:space="preserve"> детско-юношеская спортивная школа» на </w:t>
            </w:r>
            <w:r w:rsidRPr="00454C85">
              <w:rPr>
                <w:sz w:val="28"/>
                <w:szCs w:val="28"/>
              </w:rPr>
              <w:t>201</w:t>
            </w:r>
            <w:r w:rsidR="003B6FB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-</w:t>
            </w:r>
            <w:r w:rsidRPr="00454C85">
              <w:rPr>
                <w:sz w:val="28"/>
                <w:szCs w:val="28"/>
              </w:rPr>
              <w:t>20</w:t>
            </w:r>
            <w:r w:rsidR="003B6FB8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  <w:r w:rsidRPr="00454C85">
              <w:rPr>
                <w:sz w:val="28"/>
                <w:szCs w:val="28"/>
              </w:rPr>
              <w:t>годы (далее программа)</w:t>
            </w:r>
            <w:r w:rsidRPr="00454C85">
              <w:rPr>
                <w:i/>
                <w:sz w:val="28"/>
                <w:szCs w:val="28"/>
              </w:rPr>
              <w:t xml:space="preserve">  </w:t>
            </w:r>
          </w:p>
          <w:p w:rsidR="004974DE" w:rsidRPr="00941B40" w:rsidRDefault="004974DE" w:rsidP="004974DE">
            <w:pPr>
              <w:pStyle w:val="a6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97518">
              <w:rPr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</w:t>
            </w:r>
            <w:r w:rsidRPr="00097518">
              <w:rPr>
                <w:sz w:val="28"/>
                <w:szCs w:val="28"/>
              </w:rPr>
              <w:t>Создание организационно-методических условий для повышения компетентности педагогов в вопросах сохранения и укрепления здоровья</w:t>
            </w:r>
          </w:p>
          <w:p w:rsidR="004974DE" w:rsidRPr="006C42EB" w:rsidRDefault="004974DE" w:rsidP="004974D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C85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</w:p>
        </w:tc>
      </w:tr>
      <w:tr w:rsidR="004974DE" w:rsidRPr="00454C85" w:rsidTr="00DC285A">
        <w:trPr>
          <w:trHeight w:val="106"/>
        </w:trPr>
        <w:tc>
          <w:tcPr>
            <w:tcW w:w="2389" w:type="dxa"/>
          </w:tcPr>
          <w:p w:rsidR="004974DE" w:rsidRPr="00454C85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B40">
              <w:rPr>
                <w:rFonts w:ascii="Times New Roman" w:hAnsi="Times New Roman"/>
                <w:sz w:val="28"/>
                <w:szCs w:val="28"/>
              </w:rPr>
              <w:t>Направление</w:t>
            </w:r>
          </w:p>
        </w:tc>
        <w:tc>
          <w:tcPr>
            <w:tcW w:w="7274" w:type="dxa"/>
          </w:tcPr>
          <w:p w:rsidR="004974DE" w:rsidRPr="004974DE" w:rsidRDefault="009C7124" w:rsidP="004974DE">
            <w:pPr>
              <w:pStyle w:val="a6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</w:t>
            </w:r>
            <w:r w:rsidR="004974DE">
              <w:rPr>
                <w:sz w:val="28"/>
                <w:szCs w:val="28"/>
              </w:rPr>
              <w:t xml:space="preserve">тодическое  </w:t>
            </w:r>
            <w:r w:rsidR="004974DE" w:rsidRPr="004974DE">
              <w:rPr>
                <w:sz w:val="28"/>
                <w:szCs w:val="28"/>
              </w:rPr>
              <w:t xml:space="preserve">сопровождение </w:t>
            </w:r>
            <w:proofErr w:type="spellStart"/>
            <w:r w:rsidR="004974DE" w:rsidRPr="004974DE">
              <w:rPr>
                <w:sz w:val="28"/>
                <w:szCs w:val="28"/>
              </w:rPr>
              <w:t>здоровьесберегающей</w:t>
            </w:r>
            <w:proofErr w:type="spellEnd"/>
            <w:r w:rsidR="004974DE" w:rsidRPr="004974DE">
              <w:rPr>
                <w:sz w:val="28"/>
                <w:szCs w:val="28"/>
              </w:rPr>
              <w:t xml:space="preserve"> деятельности субъектов образо</w:t>
            </w:r>
            <w:r w:rsidR="00C76385">
              <w:rPr>
                <w:sz w:val="28"/>
                <w:szCs w:val="28"/>
              </w:rPr>
              <w:t>вательного процесса на 201</w:t>
            </w:r>
            <w:r>
              <w:rPr>
                <w:sz w:val="28"/>
                <w:szCs w:val="28"/>
              </w:rPr>
              <w:t>9</w:t>
            </w:r>
            <w:r w:rsidR="00C76385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22</w:t>
            </w:r>
            <w:r w:rsidR="004974DE" w:rsidRPr="004974DE">
              <w:rPr>
                <w:sz w:val="28"/>
                <w:szCs w:val="28"/>
              </w:rPr>
              <w:t>г</w:t>
            </w:r>
          </w:p>
          <w:p w:rsidR="004974DE" w:rsidRPr="006C42EB" w:rsidRDefault="004974DE" w:rsidP="00DC285A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4DE" w:rsidRPr="00454C85" w:rsidTr="00DC285A">
        <w:trPr>
          <w:trHeight w:val="106"/>
        </w:trPr>
        <w:tc>
          <w:tcPr>
            <w:tcW w:w="2389" w:type="dxa"/>
          </w:tcPr>
          <w:p w:rsidR="004974DE" w:rsidRPr="00454C85" w:rsidRDefault="004974DE" w:rsidP="00DC285A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</w:t>
            </w:r>
          </w:p>
        </w:tc>
        <w:tc>
          <w:tcPr>
            <w:tcW w:w="7274" w:type="dxa"/>
          </w:tcPr>
          <w:p w:rsidR="004974DE" w:rsidRPr="00941B40" w:rsidRDefault="004974DE" w:rsidP="004974DE">
            <w:pPr>
              <w:pStyle w:val="a6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97518">
              <w:rPr>
                <w:sz w:val="28"/>
                <w:szCs w:val="28"/>
              </w:rPr>
              <w:t>Создание организационно-методических условий для повышения компетентности педагогов в вопросах сохранения и укрепления здоровья</w:t>
            </w:r>
          </w:p>
          <w:p w:rsidR="004974DE" w:rsidRPr="00454C85" w:rsidRDefault="004974DE" w:rsidP="00DC285A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54C85">
              <w:rPr>
                <w:i/>
                <w:sz w:val="28"/>
                <w:szCs w:val="28"/>
              </w:rPr>
              <w:t xml:space="preserve">  </w:t>
            </w:r>
          </w:p>
        </w:tc>
      </w:tr>
      <w:tr w:rsidR="004974DE" w:rsidRPr="00454C85" w:rsidTr="00DC285A">
        <w:trPr>
          <w:trHeight w:val="106"/>
        </w:trPr>
        <w:tc>
          <w:tcPr>
            <w:tcW w:w="2389" w:type="dxa"/>
          </w:tcPr>
          <w:p w:rsidR="004974DE" w:rsidRPr="00454C85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C85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274" w:type="dxa"/>
          </w:tcPr>
          <w:p w:rsidR="004974DE" w:rsidRPr="00454C85" w:rsidRDefault="004974DE" w:rsidP="004974DE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173E8">
              <w:rPr>
                <w:rFonts w:ascii="Times New Roman" w:hAnsi="Times New Roman"/>
                <w:sz w:val="28"/>
                <w:szCs w:val="28"/>
              </w:rPr>
              <w:t xml:space="preserve">пособствовать </w:t>
            </w:r>
            <w:r w:rsidRPr="00454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повышению</w:t>
            </w:r>
            <w:r w:rsidRPr="00454C85">
              <w:rPr>
                <w:rFonts w:ascii="Times New Roman" w:hAnsi="Times New Roman"/>
                <w:sz w:val="28"/>
                <w:szCs w:val="28"/>
              </w:rPr>
              <w:t xml:space="preserve"> профессиональной компетентности педагогически</w:t>
            </w:r>
            <w:r>
              <w:rPr>
                <w:rFonts w:ascii="Times New Roman" w:hAnsi="Times New Roman"/>
                <w:sz w:val="28"/>
                <w:szCs w:val="28"/>
              </w:rPr>
              <w:t>х работников</w:t>
            </w:r>
            <w:r w:rsidR="00CC06C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974DE" w:rsidRPr="002612C4" w:rsidRDefault="004974DE" w:rsidP="002612C4">
            <w:pPr>
              <w:pStyle w:val="a6"/>
              <w:numPr>
                <w:ilvl w:val="0"/>
                <w:numId w:val="8"/>
              </w:numPr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56BA7">
              <w:rPr>
                <w:sz w:val="28"/>
                <w:szCs w:val="28"/>
              </w:rPr>
              <w:t>овершенствовать методы, приемы, техн</w:t>
            </w:r>
            <w:r>
              <w:rPr>
                <w:sz w:val="28"/>
                <w:szCs w:val="28"/>
              </w:rPr>
              <w:t xml:space="preserve">ологии, программно-методическое </w:t>
            </w:r>
            <w:r w:rsidRPr="00356BA7">
              <w:rPr>
                <w:sz w:val="28"/>
                <w:szCs w:val="28"/>
              </w:rPr>
              <w:t>обеспечение воспитат</w:t>
            </w:r>
            <w:r w:rsidR="002612C4">
              <w:rPr>
                <w:sz w:val="28"/>
                <w:szCs w:val="28"/>
              </w:rPr>
              <w:t>ельно-образовательного процесса</w:t>
            </w:r>
            <w:r w:rsidR="002612C4" w:rsidRPr="00097518">
              <w:rPr>
                <w:sz w:val="28"/>
                <w:szCs w:val="28"/>
              </w:rPr>
              <w:t xml:space="preserve"> в вопросах сохранения и укрепления здоровья</w:t>
            </w:r>
          </w:p>
        </w:tc>
      </w:tr>
      <w:tr w:rsidR="004974DE" w:rsidRPr="00454C85" w:rsidTr="00DC285A">
        <w:trPr>
          <w:trHeight w:val="106"/>
        </w:trPr>
        <w:tc>
          <w:tcPr>
            <w:tcW w:w="2389" w:type="dxa"/>
          </w:tcPr>
          <w:p w:rsidR="004974DE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4974DE" w:rsidRPr="00454C85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274" w:type="dxa"/>
          </w:tcPr>
          <w:p w:rsidR="004974DE" w:rsidRPr="00454C85" w:rsidRDefault="004974DE" w:rsidP="00DC285A">
            <w:pPr>
              <w:spacing w:line="360" w:lineRule="auto"/>
              <w:ind w:right="-4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Самофинансирование из внебюджетных источников</w:t>
            </w:r>
          </w:p>
          <w:p w:rsidR="004974DE" w:rsidRPr="00454C85" w:rsidRDefault="004974DE" w:rsidP="00DC285A">
            <w:pPr>
              <w:spacing w:line="360" w:lineRule="auto"/>
              <w:ind w:right="-4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4DE" w:rsidRPr="00454C85" w:rsidTr="00DC285A">
        <w:trPr>
          <w:trHeight w:val="106"/>
        </w:trPr>
        <w:tc>
          <w:tcPr>
            <w:tcW w:w="2389" w:type="dxa"/>
          </w:tcPr>
          <w:p w:rsidR="004974DE" w:rsidRPr="00454C85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C85">
              <w:rPr>
                <w:rFonts w:ascii="Times New Roman" w:hAnsi="Times New Roman"/>
                <w:sz w:val="28"/>
                <w:szCs w:val="28"/>
              </w:rPr>
              <w:t>Условия реализации программы</w:t>
            </w:r>
          </w:p>
        </w:tc>
        <w:tc>
          <w:tcPr>
            <w:tcW w:w="7274" w:type="dxa"/>
          </w:tcPr>
          <w:p w:rsidR="004974DE" w:rsidRPr="00CC06CE" w:rsidRDefault="002A5EE5" w:rsidP="00CC06CE">
            <w:pPr>
              <w:pStyle w:val="a3"/>
              <w:numPr>
                <w:ilvl w:val="0"/>
                <w:numId w:val="19"/>
              </w:numPr>
              <w:tabs>
                <w:tab w:val="left" w:pos="459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оциально</w:t>
            </w:r>
            <w:r w:rsidR="00CC06CE" w:rsidRPr="00CC06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-</w:t>
            </w:r>
            <w:r w:rsidR="00CC06CE" w:rsidRPr="00CC06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психологические:</w:t>
            </w:r>
            <w:r w:rsidR="004974DE" w:rsidRPr="00CC06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создание и совершенствование благоприятной атмосферы для инновационной педагогическ</w:t>
            </w:r>
            <w:r w:rsidR="00853012">
              <w:rPr>
                <w:rFonts w:ascii="Times New Roman" w:hAnsi="Times New Roman"/>
                <w:sz w:val="28"/>
                <w:szCs w:val="28"/>
              </w:rPr>
              <w:t>ой  деятельности</w:t>
            </w:r>
            <w:proofErr w:type="gramEnd"/>
          </w:p>
          <w:p w:rsidR="004974DE" w:rsidRPr="00CC06CE" w:rsidRDefault="002A5EE5" w:rsidP="00CC06CE">
            <w:pPr>
              <w:pStyle w:val="a3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рганизационно – управленческие:</w:t>
            </w:r>
            <w:r w:rsidR="004974DE" w:rsidRPr="00CC06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 xml:space="preserve">разработка 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lastRenderedPageBreak/>
              <w:t>управленческого механизма реализации программы; четкое распределение прав, обязанностей и ответственности субъектов образовательного процесса за результативность этапов разработки и реализации программы</w:t>
            </w:r>
          </w:p>
          <w:p w:rsidR="004974DE" w:rsidRPr="00CC06CE" w:rsidRDefault="002A5EE5" w:rsidP="00CC06CE">
            <w:pPr>
              <w:pStyle w:val="a3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ормативно-правовые</w:t>
            </w:r>
            <w:proofErr w:type="gramEnd"/>
            <w:r w:rsidR="004974DE" w:rsidRPr="00CC06CE">
              <w:rPr>
                <w:rFonts w:ascii="Times New Roman" w:hAnsi="Times New Roman"/>
                <w:sz w:val="28"/>
                <w:szCs w:val="28"/>
              </w:rPr>
              <w:t>: придание программе  статуса стратегического документа ДЮСШ, подготовка локальных нормативных ак</w:t>
            </w:r>
            <w:r w:rsidR="00CC06CE">
              <w:rPr>
                <w:rFonts w:ascii="Times New Roman" w:hAnsi="Times New Roman"/>
                <w:sz w:val="28"/>
                <w:szCs w:val="28"/>
              </w:rPr>
              <w:t>тов регламентирующего характе</w:t>
            </w:r>
            <w:r w:rsidR="00853012">
              <w:rPr>
                <w:rFonts w:ascii="Times New Roman" w:hAnsi="Times New Roman"/>
                <w:sz w:val="28"/>
                <w:szCs w:val="28"/>
              </w:rPr>
              <w:t>ра</w:t>
            </w:r>
          </w:p>
          <w:p w:rsidR="004974DE" w:rsidRPr="00CC06CE" w:rsidRDefault="002A5EE5" w:rsidP="00CC06CE">
            <w:pPr>
              <w:pStyle w:val="a3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инансовые условия:</w:t>
            </w:r>
            <w:r w:rsidR="004974DE" w:rsidRPr="00CC06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974DE" w:rsidRPr="00CC06CE">
              <w:rPr>
                <w:rFonts w:ascii="Times New Roman" w:hAnsi="Times New Roman"/>
                <w:sz w:val="28"/>
                <w:szCs w:val="28"/>
              </w:rPr>
              <w:t>обеспеченность разработки и реализации программы  необходимыми финансовыми средствами, оборудованием и материалами на основе  внебюджетных ассигнований</w:t>
            </w:r>
          </w:p>
        </w:tc>
      </w:tr>
      <w:tr w:rsidR="004974DE" w:rsidRPr="00454C85" w:rsidTr="00DC285A">
        <w:trPr>
          <w:trHeight w:val="3242"/>
        </w:trPr>
        <w:tc>
          <w:tcPr>
            <w:tcW w:w="2389" w:type="dxa"/>
          </w:tcPr>
          <w:p w:rsidR="004974DE" w:rsidRPr="00454C85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C85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</w:t>
            </w:r>
          </w:p>
        </w:tc>
        <w:tc>
          <w:tcPr>
            <w:tcW w:w="7274" w:type="dxa"/>
          </w:tcPr>
          <w:p w:rsidR="004974DE" w:rsidRPr="004974DE" w:rsidRDefault="00E21ED0" w:rsidP="00CC06CE">
            <w:pPr>
              <w:pStyle w:val="a3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974DE" w:rsidRPr="004974DE">
              <w:rPr>
                <w:rFonts w:ascii="Times New Roman" w:hAnsi="Times New Roman"/>
                <w:sz w:val="28"/>
                <w:szCs w:val="28"/>
              </w:rPr>
              <w:t>овышение профессиональной компетентности педагогических работников</w:t>
            </w:r>
            <w:r w:rsidR="002612C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974DE" w:rsidRPr="00752E56" w:rsidRDefault="00E21ED0" w:rsidP="00CC06CE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974DE" w:rsidRPr="008C320D">
              <w:rPr>
                <w:rFonts w:ascii="Times New Roman" w:hAnsi="Times New Roman"/>
                <w:sz w:val="28"/>
                <w:szCs w:val="28"/>
              </w:rPr>
              <w:t>овышен</w:t>
            </w:r>
            <w:r w:rsidR="002612C4">
              <w:rPr>
                <w:rFonts w:ascii="Times New Roman" w:hAnsi="Times New Roman"/>
                <w:sz w:val="28"/>
                <w:szCs w:val="28"/>
              </w:rPr>
              <w:t>ие качества воспитательно-образовательной</w:t>
            </w:r>
            <w:r w:rsidR="004974DE" w:rsidRPr="008C320D">
              <w:rPr>
                <w:rFonts w:ascii="Times New Roman" w:hAnsi="Times New Roman"/>
                <w:sz w:val="28"/>
                <w:szCs w:val="28"/>
              </w:rPr>
              <w:t xml:space="preserve"> работы с </w:t>
            </w:r>
            <w:proofErr w:type="gramStart"/>
            <w:r w:rsidR="004974DE" w:rsidRPr="008C320D">
              <w:rPr>
                <w:rFonts w:ascii="Times New Roman" w:hAnsi="Times New Roman"/>
                <w:sz w:val="28"/>
                <w:szCs w:val="28"/>
              </w:rPr>
              <w:t>обучающимися</w:t>
            </w:r>
            <w:proofErr w:type="gramEnd"/>
            <w:r w:rsidR="004974DE">
              <w:rPr>
                <w:rFonts w:ascii="Times New Roman" w:hAnsi="Times New Roman"/>
                <w:sz w:val="28"/>
                <w:szCs w:val="28"/>
              </w:rPr>
              <w:t xml:space="preserve"> в вопросах сохранения и укрепления здоровья</w:t>
            </w:r>
          </w:p>
        </w:tc>
      </w:tr>
      <w:tr w:rsidR="004974DE" w:rsidRPr="00454C85" w:rsidTr="00DC285A">
        <w:trPr>
          <w:trHeight w:val="3128"/>
        </w:trPr>
        <w:tc>
          <w:tcPr>
            <w:tcW w:w="2389" w:type="dxa"/>
          </w:tcPr>
          <w:p w:rsidR="004974DE" w:rsidRPr="00454C85" w:rsidRDefault="004974DE" w:rsidP="00DC285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C85">
              <w:rPr>
                <w:rFonts w:ascii="Times New Roman" w:hAnsi="Times New Roman"/>
                <w:sz w:val="28"/>
                <w:szCs w:val="28"/>
              </w:rPr>
              <w:t xml:space="preserve">Управление и система </w:t>
            </w:r>
            <w:proofErr w:type="gramStart"/>
            <w:r w:rsidRPr="00454C85">
              <w:rPr>
                <w:rFonts w:ascii="Times New Roman" w:hAnsi="Times New Roman"/>
                <w:sz w:val="28"/>
                <w:szCs w:val="28"/>
              </w:rPr>
              <w:t>контроля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54C85">
              <w:rPr>
                <w:rFonts w:ascii="Times New Roman" w:hAnsi="Times New Roman"/>
                <w:sz w:val="28"/>
                <w:szCs w:val="28"/>
              </w:rPr>
              <w:t xml:space="preserve"> за</w:t>
            </w:r>
            <w:proofErr w:type="gramEnd"/>
            <w:r w:rsidRPr="00454C85">
              <w:rPr>
                <w:rFonts w:ascii="Times New Roman" w:hAnsi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7274" w:type="dxa"/>
          </w:tcPr>
          <w:p w:rsidR="004974DE" w:rsidRDefault="004974DE" w:rsidP="00DC285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C85">
              <w:rPr>
                <w:rFonts w:ascii="Times New Roman" w:hAnsi="Times New Roman"/>
                <w:sz w:val="28"/>
                <w:szCs w:val="28"/>
              </w:rPr>
              <w:t>Управление реализацией программы осуществляется директ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ором и </w:t>
            </w:r>
            <w:r w:rsidR="00F538E9">
              <w:rPr>
                <w:rFonts w:ascii="Times New Roman" w:hAnsi="Times New Roman"/>
                <w:sz w:val="28"/>
                <w:szCs w:val="28"/>
              </w:rPr>
              <w:t>методистом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54C85">
              <w:rPr>
                <w:rFonts w:ascii="Times New Roman" w:hAnsi="Times New Roman"/>
                <w:sz w:val="28"/>
                <w:szCs w:val="28"/>
              </w:rPr>
              <w:t>ДЮСШ</w:t>
            </w:r>
          </w:p>
          <w:p w:rsidR="004974DE" w:rsidRPr="00454C85" w:rsidRDefault="004974DE" w:rsidP="00F538E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54C85">
              <w:rPr>
                <w:rFonts w:ascii="Times New Roman" w:hAnsi="Times New Roman"/>
                <w:sz w:val="28"/>
                <w:szCs w:val="28"/>
              </w:rPr>
              <w:t xml:space="preserve"> Корректировка програм</w:t>
            </w:r>
            <w:r w:rsidR="009B3E38">
              <w:rPr>
                <w:rFonts w:ascii="Times New Roman" w:hAnsi="Times New Roman"/>
                <w:sz w:val="28"/>
                <w:szCs w:val="28"/>
              </w:rPr>
              <w:t xml:space="preserve">мы осуществляется творческой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группой </w:t>
            </w:r>
            <w:r w:rsidR="002612C4">
              <w:rPr>
                <w:rFonts w:ascii="Times New Roman" w:hAnsi="Times New Roman"/>
                <w:sz w:val="28"/>
                <w:szCs w:val="28"/>
              </w:rPr>
              <w:t xml:space="preserve">под руководством методиста </w:t>
            </w:r>
            <w:proofErr w:type="spellStart"/>
            <w:r w:rsidR="00F538E9">
              <w:rPr>
                <w:rFonts w:ascii="Times New Roman" w:hAnsi="Times New Roman"/>
                <w:sz w:val="28"/>
                <w:szCs w:val="28"/>
              </w:rPr>
              <w:t>Шкварской</w:t>
            </w:r>
            <w:proofErr w:type="spellEnd"/>
            <w:r w:rsidR="00F538E9">
              <w:rPr>
                <w:rFonts w:ascii="Times New Roman" w:hAnsi="Times New Roman"/>
                <w:sz w:val="28"/>
                <w:szCs w:val="28"/>
              </w:rPr>
              <w:t xml:space="preserve"> Л.В.</w:t>
            </w:r>
            <w:r w:rsidR="002612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 внедрению инновационной деятельности</w:t>
            </w:r>
            <w:r w:rsidRPr="00454C85">
              <w:rPr>
                <w:rFonts w:ascii="Times New Roman" w:hAnsi="Times New Roman"/>
                <w:sz w:val="28"/>
                <w:szCs w:val="28"/>
              </w:rPr>
              <w:t xml:space="preserve"> ДЮСШ</w:t>
            </w:r>
          </w:p>
        </w:tc>
      </w:tr>
    </w:tbl>
    <w:p w:rsidR="006863AA" w:rsidRDefault="006863AA" w:rsidP="004974DE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38E9" w:rsidRDefault="00F538E9" w:rsidP="00FB1A34">
      <w:pPr>
        <w:spacing w:before="168"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B1A34" w:rsidRPr="00FB1A34" w:rsidRDefault="006C6E29" w:rsidP="00FB1A34">
      <w:pPr>
        <w:spacing w:before="168"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3. </w:t>
      </w:r>
      <w:r w:rsidR="00FB1A34" w:rsidRPr="00FB1A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Актуальн</w:t>
      </w:r>
      <w:r w:rsidR="008F3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ость выбранной темы </w:t>
      </w:r>
    </w:p>
    <w:p w:rsidR="00F538E9" w:rsidRDefault="00F538E9" w:rsidP="00CC06CE">
      <w:pPr>
        <w:spacing w:before="168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МКУ ДО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Яшалтинская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ДЮСШ»</w:t>
      </w:r>
      <w:r w:rsidR="006863AA" w:rsidRP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настоящее время функционирует в режиме развития, создавая и апробируя новые образовательные структуры, новые программы и технологии, активно включаясь в инновационную деятельность. При этом особое внимание уделяется работе с педагогическими кадрами, т.к. без хорошо подготовленного педагога допо</w:t>
      </w:r>
      <w:r w:rsid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лнительного образования, </w:t>
      </w:r>
      <w:r w:rsidR="006863AA" w:rsidRP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повышения результативности и к</w:t>
      </w:r>
      <w:r w:rsid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>ачества деятельности ДЮСШ добиться невозможно.</w:t>
      </w:r>
      <w:r w:rsid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         </w:t>
      </w:r>
      <w:r w:rsidR="006863AA" w:rsidRP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 этим актуализируется проблема развития профессиональной компетентности педагог</w:t>
      </w:r>
      <w:r w:rsid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>а дополнительного образования.</w:t>
      </w:r>
      <w:r w:rsid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         </w:t>
      </w:r>
      <w:r w:rsidR="006863AA" w:rsidRP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Компетентность — новообразование субъекта деятельности, формирующееся в процессе профессиональной подготовки, представляющее собой системное проявление знаний, умений, способностей и личностных качеств, позволяющих успешно решать функциональные задачи, составляющие сущность профессиональной</w:t>
      </w:r>
      <w:r w:rsid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деятельности.</w:t>
      </w:r>
      <w:r w:rsidR="006863AA" w:rsidRP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875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6863AA" w:rsidRP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компетенции относятся к деятельности, компетентность характеризует субъекта деятельности. Мы рассматриваем знания, умения, способности и личностные качества педагога с позиции пр</w:t>
      </w:r>
      <w:r w:rsidR="00DF76E2">
        <w:rPr>
          <w:rFonts w:ascii="Times New Roman" w:eastAsia="Times New Roman" w:hAnsi="Times New Roman" w:cs="Times New Roman"/>
          <w:color w:val="000000"/>
          <w:sz w:val="28"/>
          <w:szCs w:val="28"/>
        </w:rPr>
        <w:t>офессиональной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76E2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компетентности.</w:t>
      </w:r>
    </w:p>
    <w:p w:rsidR="002826EF" w:rsidRDefault="00887573" w:rsidP="00CC06CE">
      <w:pPr>
        <w:spacing w:before="168"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63AA" w:rsidRP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Владение на высоком уровне базовыми и специальными компетентностями позволяет педагогу построить индивидуальный маршрут профессионального развития и стать конкурентоспособной личностью </w:t>
      </w:r>
      <w:r w:rsidR="006863AA">
        <w:rPr>
          <w:rFonts w:ascii="Times New Roman" w:eastAsia="Times New Roman" w:hAnsi="Times New Roman" w:cs="Times New Roman"/>
          <w:color w:val="000000"/>
          <w:sz w:val="28"/>
          <w:szCs w:val="28"/>
        </w:rPr>
        <w:t>на рынке образовательных услуг.</w:t>
      </w:r>
    </w:p>
    <w:p w:rsidR="002826EF" w:rsidRPr="002826EF" w:rsidRDefault="002826EF" w:rsidP="00D0015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26EF">
        <w:rPr>
          <w:rFonts w:ascii="Times New Roman" w:hAnsi="Times New Roman" w:cs="Times New Roman"/>
          <w:sz w:val="28"/>
          <w:szCs w:val="28"/>
        </w:rPr>
        <w:t>Образовательные учреждения различного типа и вида являются социальным институтом, осуществляющим социализацию детей, в процессе которой усваивается ценность здоровья, формируется мотивация к здоровому образу жизни. Большое значение в данном контексте приобретает деятельность педагогов по сохранению и укреплению здоровья обучающихся.</w:t>
      </w:r>
    </w:p>
    <w:p w:rsidR="00A27CB1" w:rsidRPr="002A5EE5" w:rsidRDefault="002826EF" w:rsidP="002A5EE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26E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Компетентность педагога в вопросах здоровья – важнейшая составляющая его профессиональной культуры, требующая постоянного пополнения </w:t>
      </w:r>
      <w:proofErr w:type="spellStart"/>
      <w:r w:rsidRPr="002826EF">
        <w:rPr>
          <w:rFonts w:ascii="Times New Roman" w:hAnsi="Times New Roman" w:cs="Times New Roman"/>
          <w:sz w:val="28"/>
          <w:szCs w:val="28"/>
        </w:rPr>
        <w:t>психолого-медико-педагогических</w:t>
      </w:r>
      <w:proofErr w:type="spellEnd"/>
      <w:r w:rsidRPr="002826EF">
        <w:rPr>
          <w:rFonts w:ascii="Times New Roman" w:hAnsi="Times New Roman" w:cs="Times New Roman"/>
          <w:sz w:val="28"/>
          <w:szCs w:val="28"/>
        </w:rPr>
        <w:t xml:space="preserve"> знаний и практических педагогических</w:t>
      </w:r>
      <w:r w:rsidR="00DC285A">
        <w:rPr>
          <w:rFonts w:ascii="Times New Roman" w:hAnsi="Times New Roman" w:cs="Times New Roman"/>
          <w:sz w:val="28"/>
          <w:szCs w:val="28"/>
        </w:rPr>
        <w:t xml:space="preserve"> навыков в вопросах </w:t>
      </w:r>
      <w:r w:rsidRPr="002826EF">
        <w:rPr>
          <w:rFonts w:ascii="Times New Roman" w:hAnsi="Times New Roman" w:cs="Times New Roman"/>
          <w:sz w:val="28"/>
          <w:szCs w:val="28"/>
        </w:rPr>
        <w:t xml:space="preserve"> организации учебного процесса, разработки и внедрения профилактических программ, </w:t>
      </w:r>
      <w:proofErr w:type="spellStart"/>
      <w:r w:rsidRPr="002826EF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2826EF">
        <w:rPr>
          <w:rFonts w:ascii="Times New Roman" w:hAnsi="Times New Roman" w:cs="Times New Roman"/>
          <w:sz w:val="28"/>
          <w:szCs w:val="28"/>
        </w:rPr>
        <w:t xml:space="preserve"> технологий. </w:t>
      </w:r>
    </w:p>
    <w:p w:rsidR="00A27CB1" w:rsidRPr="00A27CB1" w:rsidRDefault="00A27CB1" w:rsidP="002A5EE5">
      <w:pPr>
        <w:spacing w:before="168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7CB1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дополнительного образования - это ключевая фигура, от профессионализма которого зависит качество образовательного процесса. Включение педагога в инновационную деятельность влияет на повышение уровня его профессиональной компетентности, активизирует его стремление к получению новых знаний, к повышению аттестации, к самовыражению, самореализации при решении педагогических задач, к развитию творческого потенциала.</w:t>
      </w:r>
    </w:p>
    <w:p w:rsidR="00A27CB1" w:rsidRPr="00A27CB1" w:rsidRDefault="00A27CB1" w:rsidP="00E21ED0">
      <w:pPr>
        <w:spacing w:before="168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7CB1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инновационная деятельность педагога позволяет перейти учреждению на более качественную ступень развития. Внедрение инноваций в работу образовательного учреждения - важнейшее условие совершенствования и реформирования системы дополнительного образования.</w:t>
      </w:r>
    </w:p>
    <w:p w:rsidR="00E21ED0" w:rsidRPr="00941B40" w:rsidRDefault="006B56BF" w:rsidP="00FB1A34">
      <w:pPr>
        <w:pStyle w:val="a6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1BF3">
        <w:rPr>
          <w:b/>
          <w:sz w:val="28"/>
          <w:szCs w:val="28"/>
        </w:rPr>
        <w:t xml:space="preserve">Цель исследования: </w:t>
      </w:r>
      <w:r w:rsidR="00E21ED0">
        <w:rPr>
          <w:sz w:val="28"/>
          <w:szCs w:val="28"/>
        </w:rPr>
        <w:t>с</w:t>
      </w:r>
      <w:r w:rsidR="00E21ED0" w:rsidRPr="00097518">
        <w:rPr>
          <w:sz w:val="28"/>
          <w:szCs w:val="28"/>
        </w:rPr>
        <w:t xml:space="preserve">оздание организационно-методических условий для повышения компетентности педагогов </w:t>
      </w:r>
      <w:r w:rsidR="00D61F4D">
        <w:rPr>
          <w:sz w:val="28"/>
          <w:szCs w:val="28"/>
        </w:rPr>
        <w:t xml:space="preserve">ДЮСШ </w:t>
      </w:r>
      <w:r w:rsidR="00E21ED0" w:rsidRPr="00097518">
        <w:rPr>
          <w:sz w:val="28"/>
          <w:szCs w:val="28"/>
        </w:rPr>
        <w:t>в вопросах сохранения и укрепления здоровья</w:t>
      </w:r>
      <w:r w:rsidR="00E21ED0">
        <w:rPr>
          <w:sz w:val="28"/>
          <w:szCs w:val="28"/>
        </w:rPr>
        <w:t>.</w:t>
      </w:r>
    </w:p>
    <w:p w:rsidR="006B56BF" w:rsidRPr="00D61F4D" w:rsidRDefault="006B56BF" w:rsidP="006B56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1BF3">
        <w:rPr>
          <w:rFonts w:ascii="Times New Roman" w:eastAsia="Times New Roman" w:hAnsi="Times New Roman" w:cs="Times New Roman"/>
          <w:b/>
          <w:sz w:val="28"/>
          <w:szCs w:val="28"/>
        </w:rPr>
        <w:t xml:space="preserve">Объект исследования: </w:t>
      </w:r>
      <w:r w:rsidR="00D61F4D">
        <w:rPr>
          <w:rFonts w:ascii="Times New Roman" w:hAnsi="Times New Roman" w:cs="Times New Roman"/>
          <w:sz w:val="28"/>
          <w:szCs w:val="28"/>
        </w:rPr>
        <w:t>организационно-методические условия</w:t>
      </w:r>
      <w:r w:rsidR="00D61F4D" w:rsidRPr="00D61F4D">
        <w:rPr>
          <w:rFonts w:ascii="Times New Roman" w:hAnsi="Times New Roman" w:cs="Times New Roman"/>
          <w:sz w:val="28"/>
          <w:szCs w:val="28"/>
        </w:rPr>
        <w:t xml:space="preserve">  в </w:t>
      </w:r>
      <w:r w:rsidRPr="00D61F4D">
        <w:rPr>
          <w:rFonts w:ascii="Times New Roman" w:eastAsia="Times New Roman" w:hAnsi="Times New Roman" w:cs="Times New Roman"/>
          <w:sz w:val="28"/>
          <w:szCs w:val="28"/>
        </w:rPr>
        <w:t xml:space="preserve">ДЮСШ. </w:t>
      </w:r>
    </w:p>
    <w:p w:rsidR="006B56BF" w:rsidRPr="00D61F4D" w:rsidRDefault="006B56BF" w:rsidP="006B56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1BF3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Предмет исследования: </w:t>
      </w:r>
      <w:r w:rsidR="00D61F4D" w:rsidRPr="00D61F4D">
        <w:rPr>
          <w:rFonts w:ascii="Times New Roman" w:hAnsi="Times New Roman" w:cs="Times New Roman"/>
          <w:sz w:val="28"/>
          <w:szCs w:val="28"/>
        </w:rPr>
        <w:t>компетентности педагогов ДЮСШ в вопросах сохранения и укрепления здоровья</w:t>
      </w:r>
      <w:r w:rsidR="00A20744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:rsidR="00006F8B" w:rsidRDefault="00006F8B" w:rsidP="00D61F4D">
      <w:pPr>
        <w:spacing w:before="168" w:after="0" w:line="360" w:lineRule="auto"/>
        <w:ind w:firstLine="4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7C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Гипотеза исследования</w:t>
      </w:r>
      <w:r w:rsidRPr="00A27CB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06F8B" w:rsidRPr="00006F8B" w:rsidRDefault="00006F8B" w:rsidP="00D61F4D">
      <w:pPr>
        <w:spacing w:line="360" w:lineRule="auto"/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7A4107">
        <w:rPr>
          <w:rFonts w:ascii="Times New Roman" w:hAnsi="Times New Roman" w:cs="Times New Roman"/>
          <w:sz w:val="28"/>
          <w:szCs w:val="28"/>
        </w:rPr>
        <w:t>Уровень развития компетентности педагогов</w:t>
      </w:r>
      <w:r>
        <w:rPr>
          <w:rFonts w:ascii="Times New Roman" w:hAnsi="Times New Roman" w:cs="Times New Roman"/>
          <w:sz w:val="28"/>
          <w:szCs w:val="28"/>
        </w:rPr>
        <w:t>, в вопросах сохранения и укрепления здоровья обучающихся,</w:t>
      </w:r>
      <w:r w:rsidR="00D61F4D">
        <w:rPr>
          <w:rFonts w:ascii="Times New Roman" w:hAnsi="Times New Roman" w:cs="Times New Roman"/>
          <w:sz w:val="28"/>
          <w:szCs w:val="28"/>
        </w:rPr>
        <w:t xml:space="preserve"> су</w:t>
      </w:r>
      <w:r w:rsidR="00A20744">
        <w:rPr>
          <w:rFonts w:ascii="Times New Roman" w:hAnsi="Times New Roman" w:cs="Times New Roman"/>
          <w:sz w:val="28"/>
          <w:szCs w:val="28"/>
        </w:rPr>
        <w:t>щественно повысится</w:t>
      </w:r>
      <w:r w:rsidRPr="007A4107">
        <w:rPr>
          <w:rFonts w:ascii="Times New Roman" w:hAnsi="Times New Roman" w:cs="Times New Roman"/>
          <w:sz w:val="28"/>
          <w:szCs w:val="28"/>
        </w:rPr>
        <w:t>, если:</w:t>
      </w:r>
    </w:p>
    <w:p w:rsidR="00D61F4D" w:rsidRPr="00D61F4D" w:rsidRDefault="00006F8B" w:rsidP="00D61F4D">
      <w:pPr>
        <w:pStyle w:val="a3"/>
        <w:numPr>
          <w:ilvl w:val="0"/>
          <w:numId w:val="15"/>
        </w:num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1F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результате включения педагогов детско-юношеской спортивной школы в инновационный процесс у них будет повышаться уровень теоретической и практической готовности к инновациям и, как следствие, уровень их профессионально-педагогической компетентности</w:t>
      </w:r>
      <w:r w:rsidR="00D61F4D" w:rsidRPr="00D61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вопросах сохранения и укрепления здоровья</w:t>
      </w:r>
      <w:r w:rsidR="00D61F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B56BF" w:rsidRDefault="00D61F4D" w:rsidP="00D61F4D">
      <w:pPr>
        <w:spacing w:before="168" w:after="0" w:line="360" w:lineRule="auto"/>
        <w:ind w:firstLine="43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</w:t>
      </w:r>
      <w:r w:rsidRPr="00D61F4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B56BF" w:rsidRPr="00D61F4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целью, объектом, предметом и гипотезой исследования были поставлены следующие </w:t>
      </w:r>
      <w:r w:rsidR="006B56BF" w:rsidRPr="00D61F4D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9B1053" w:rsidRPr="009B1053" w:rsidRDefault="009B1053" w:rsidP="009B1053">
      <w:pPr>
        <w:pStyle w:val="a8"/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Исследовать теоретические</w:t>
      </w:r>
      <w:r w:rsidR="002539B2">
        <w:rPr>
          <w:rFonts w:ascii="Times New Roman" w:hAnsi="Times New Roman"/>
          <w:sz w:val="28"/>
          <w:szCs w:val="28"/>
        </w:rPr>
        <w:t xml:space="preserve"> знания</w:t>
      </w:r>
      <w:r w:rsidRPr="00080DF6">
        <w:rPr>
          <w:rFonts w:ascii="Times New Roman" w:hAnsi="Times New Roman"/>
          <w:sz w:val="28"/>
          <w:szCs w:val="28"/>
        </w:rPr>
        <w:t xml:space="preserve"> о сущности, структуре, содержании и проблем</w:t>
      </w:r>
      <w:r w:rsidR="00FB1A34">
        <w:rPr>
          <w:rFonts w:ascii="Times New Roman" w:hAnsi="Times New Roman"/>
          <w:sz w:val="28"/>
          <w:szCs w:val="28"/>
        </w:rPr>
        <w:t>ах</w:t>
      </w:r>
      <w:r w:rsidRPr="00080DF6">
        <w:rPr>
          <w:rFonts w:ascii="Times New Roman" w:hAnsi="Times New Roman"/>
          <w:sz w:val="28"/>
          <w:szCs w:val="28"/>
        </w:rPr>
        <w:t xml:space="preserve"> формирования компетентности </w:t>
      </w:r>
      <w:r w:rsidRPr="00D61F4D">
        <w:rPr>
          <w:rFonts w:ascii="Times New Roman" w:hAnsi="Times New Roman"/>
          <w:sz w:val="28"/>
          <w:szCs w:val="28"/>
        </w:rPr>
        <w:t xml:space="preserve">педагогов ДЮСШ в вопросах сохранения и укрепления </w:t>
      </w:r>
      <w:proofErr w:type="gramStart"/>
      <w:r w:rsidRPr="00D61F4D">
        <w:rPr>
          <w:rFonts w:ascii="Times New Roman" w:hAnsi="Times New Roman"/>
          <w:sz w:val="28"/>
          <w:szCs w:val="28"/>
        </w:rPr>
        <w:t>здоровья</w:t>
      </w:r>
      <w:proofErr w:type="gramEnd"/>
      <w:r w:rsidRPr="00887573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обучающихся </w:t>
      </w:r>
      <w:r w:rsidRPr="00080DF6">
        <w:rPr>
          <w:rFonts w:ascii="Times New Roman" w:hAnsi="Times New Roman"/>
          <w:sz w:val="28"/>
          <w:szCs w:val="28"/>
        </w:rPr>
        <w:t>на основе анализа психолого-педагогической ли</w:t>
      </w:r>
      <w:r>
        <w:rPr>
          <w:rFonts w:ascii="Times New Roman" w:hAnsi="Times New Roman"/>
          <w:sz w:val="28"/>
          <w:szCs w:val="28"/>
        </w:rPr>
        <w:t>тературы;</w:t>
      </w:r>
    </w:p>
    <w:p w:rsidR="00A20744" w:rsidRPr="009B1053" w:rsidRDefault="00A20744" w:rsidP="009B1053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053">
        <w:rPr>
          <w:rFonts w:ascii="Times New Roman" w:hAnsi="Times New Roman" w:cs="Times New Roman"/>
          <w:sz w:val="28"/>
          <w:szCs w:val="28"/>
        </w:rPr>
        <w:t>Проанализир</w:t>
      </w:r>
      <w:r w:rsidR="00D61F4D" w:rsidRPr="009B1053">
        <w:rPr>
          <w:rFonts w:ascii="Times New Roman" w:hAnsi="Times New Roman" w:cs="Times New Roman"/>
          <w:sz w:val="28"/>
          <w:szCs w:val="28"/>
        </w:rPr>
        <w:t>овать методы, приемы, технологии, программно-методическое обеспечение воспитательно-образовательного процесса в вопросах сохранения и укрепления здоровья.</w:t>
      </w:r>
    </w:p>
    <w:p w:rsidR="009B1053" w:rsidRPr="00A20744" w:rsidRDefault="009B1053" w:rsidP="009B1053">
      <w:pPr>
        <w:pStyle w:val="a3"/>
        <w:numPr>
          <w:ilvl w:val="0"/>
          <w:numId w:val="31"/>
        </w:num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A20744">
        <w:rPr>
          <w:rFonts w:ascii="Times New Roman" w:eastAsia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организационно – методические </w:t>
      </w:r>
      <w:r w:rsidRPr="00A20744">
        <w:rPr>
          <w:rFonts w:ascii="Times New Roman" w:eastAsia="Times New Roman" w:hAnsi="Times New Roman" w:cs="Times New Roman"/>
          <w:sz w:val="28"/>
          <w:szCs w:val="28"/>
        </w:rPr>
        <w:t>условия, которые будут с</w:t>
      </w:r>
      <w:r w:rsidRPr="00A20744">
        <w:rPr>
          <w:rFonts w:ascii="Times New Roman" w:hAnsi="Times New Roman"/>
          <w:sz w:val="28"/>
          <w:szCs w:val="28"/>
        </w:rPr>
        <w:t>пособствовать</w:t>
      </w:r>
      <w:r w:rsidRPr="00C173E8">
        <w:rPr>
          <w:rFonts w:ascii="Times New Roman" w:hAnsi="Times New Roman"/>
          <w:sz w:val="28"/>
          <w:szCs w:val="28"/>
        </w:rPr>
        <w:t xml:space="preserve"> </w:t>
      </w:r>
      <w:r w:rsidRPr="00454C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повышению</w:t>
      </w:r>
      <w:r w:rsidRPr="00454C85">
        <w:rPr>
          <w:rFonts w:ascii="Times New Roman" w:hAnsi="Times New Roman"/>
          <w:sz w:val="28"/>
          <w:szCs w:val="28"/>
        </w:rPr>
        <w:t xml:space="preserve"> профессиональной компетентности педагог</w:t>
      </w:r>
      <w:r>
        <w:rPr>
          <w:rFonts w:ascii="Times New Roman" w:hAnsi="Times New Roman"/>
          <w:sz w:val="28"/>
          <w:szCs w:val="28"/>
        </w:rPr>
        <w:t>ов.</w:t>
      </w:r>
    </w:p>
    <w:p w:rsidR="003C5022" w:rsidRDefault="003C5022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32F93" w:rsidRDefault="00C32F93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32F93" w:rsidRDefault="00C32F93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32F93" w:rsidRDefault="00C32F93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32F93" w:rsidRDefault="00C32F93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32F93" w:rsidRDefault="00C32F93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32F93" w:rsidRDefault="00C32F93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32F93" w:rsidRDefault="00C32F93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572D3F" w:rsidRDefault="00572D3F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572D3F" w:rsidRPr="003C5022" w:rsidRDefault="00572D3F" w:rsidP="00DC285A">
      <w:pPr>
        <w:spacing w:before="168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3C5022" w:rsidRDefault="003C5022" w:rsidP="006C6E29">
      <w:pPr>
        <w:pStyle w:val="a8"/>
        <w:numPr>
          <w:ilvl w:val="0"/>
          <w:numId w:val="31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B1A34">
        <w:rPr>
          <w:rFonts w:ascii="Times New Roman" w:hAnsi="Times New Roman"/>
          <w:b/>
          <w:sz w:val="28"/>
          <w:szCs w:val="28"/>
        </w:rPr>
        <w:t>О</w:t>
      </w:r>
      <w:r w:rsidR="008F32AE">
        <w:rPr>
          <w:rFonts w:ascii="Times New Roman" w:hAnsi="Times New Roman"/>
          <w:b/>
          <w:sz w:val="28"/>
          <w:szCs w:val="28"/>
        </w:rPr>
        <w:t>жидаемые результаты</w:t>
      </w:r>
      <w:r w:rsidRPr="00FB1A34">
        <w:rPr>
          <w:rFonts w:ascii="Times New Roman" w:hAnsi="Times New Roman"/>
          <w:b/>
          <w:sz w:val="28"/>
          <w:szCs w:val="28"/>
        </w:rPr>
        <w:t>:</w:t>
      </w:r>
    </w:p>
    <w:p w:rsidR="006C6E29" w:rsidRPr="00FB1A34" w:rsidRDefault="006C6E29" w:rsidP="003C5022">
      <w:pPr>
        <w:pStyle w:val="a8"/>
        <w:spacing w:line="36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C5022" w:rsidRPr="0053453A" w:rsidRDefault="003C5022" w:rsidP="00F06BB3">
      <w:pPr>
        <w:pStyle w:val="a8"/>
        <w:numPr>
          <w:ilvl w:val="0"/>
          <w:numId w:val="3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1A34">
        <w:rPr>
          <w:rFonts w:ascii="Times New Roman" w:hAnsi="Times New Roman"/>
          <w:sz w:val="28"/>
          <w:szCs w:val="28"/>
        </w:rPr>
        <w:t>Владение теоретическими знаниями о сущности, структуре, содержании и п</w:t>
      </w:r>
      <w:r w:rsidR="00FB1A34" w:rsidRPr="00FB1A34">
        <w:rPr>
          <w:rFonts w:ascii="Times New Roman" w:hAnsi="Times New Roman"/>
          <w:sz w:val="28"/>
          <w:szCs w:val="28"/>
        </w:rPr>
        <w:t xml:space="preserve">роблемах формирования </w:t>
      </w:r>
      <w:r w:rsidRPr="00FB1A34">
        <w:rPr>
          <w:rFonts w:ascii="Times New Roman" w:hAnsi="Times New Roman"/>
          <w:sz w:val="28"/>
          <w:szCs w:val="28"/>
        </w:rPr>
        <w:t xml:space="preserve"> компетентности</w:t>
      </w:r>
      <w:r w:rsidR="00FB1A34" w:rsidRPr="00FB1A34">
        <w:rPr>
          <w:rFonts w:ascii="Times New Roman" w:hAnsi="Times New Roman"/>
          <w:sz w:val="28"/>
          <w:szCs w:val="28"/>
        </w:rPr>
        <w:t xml:space="preserve"> педагогов  в вопросах сохранения и укрепления здоровья обучающихся</w:t>
      </w:r>
      <w:r w:rsidR="0053453A">
        <w:rPr>
          <w:rFonts w:ascii="Times New Roman" w:hAnsi="Times New Roman"/>
          <w:sz w:val="28"/>
          <w:szCs w:val="28"/>
        </w:rPr>
        <w:t xml:space="preserve"> (</w:t>
      </w:r>
      <w:r w:rsidR="0053453A" w:rsidRPr="0053453A">
        <w:rPr>
          <w:rFonts w:ascii="Times New Roman" w:hAnsi="Times New Roman"/>
          <w:sz w:val="28"/>
          <w:szCs w:val="28"/>
        </w:rPr>
        <w:t xml:space="preserve">теоретические </w:t>
      </w:r>
      <w:r w:rsidR="00722592">
        <w:rPr>
          <w:rFonts w:ascii="Times New Roman" w:hAnsi="Times New Roman"/>
          <w:sz w:val="28"/>
          <w:szCs w:val="28"/>
        </w:rPr>
        <w:t xml:space="preserve">и </w:t>
      </w:r>
      <w:r w:rsidR="00CC6340" w:rsidRPr="0053453A">
        <w:rPr>
          <w:rFonts w:ascii="Times New Roman" w:hAnsi="Times New Roman"/>
          <w:sz w:val="28"/>
          <w:szCs w:val="28"/>
        </w:rPr>
        <w:t>практические семинары</w:t>
      </w:r>
      <w:r w:rsidR="0053453A">
        <w:rPr>
          <w:rFonts w:ascii="Times New Roman" w:hAnsi="Times New Roman"/>
          <w:sz w:val="28"/>
          <w:szCs w:val="28"/>
        </w:rPr>
        <w:t>)</w:t>
      </w:r>
      <w:r w:rsidR="000F510B" w:rsidRPr="0053453A">
        <w:rPr>
          <w:rFonts w:ascii="Times New Roman" w:hAnsi="Times New Roman"/>
          <w:sz w:val="28"/>
          <w:szCs w:val="28"/>
        </w:rPr>
        <w:t>.</w:t>
      </w:r>
    </w:p>
    <w:p w:rsidR="003C5022" w:rsidRPr="00F06BB3" w:rsidRDefault="003C5022" w:rsidP="00F06BB3">
      <w:pPr>
        <w:pStyle w:val="a3"/>
        <w:numPr>
          <w:ilvl w:val="0"/>
          <w:numId w:val="3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1A34">
        <w:rPr>
          <w:rFonts w:ascii="Times New Roman" w:hAnsi="Times New Roman"/>
          <w:sz w:val="28"/>
          <w:szCs w:val="28"/>
        </w:rPr>
        <w:t>Определение</w:t>
      </w:r>
      <w:r w:rsidR="00CC6340">
        <w:rPr>
          <w:rFonts w:ascii="Times New Roman" w:hAnsi="Times New Roman"/>
          <w:sz w:val="28"/>
          <w:szCs w:val="28"/>
        </w:rPr>
        <w:t xml:space="preserve"> и применение </w:t>
      </w:r>
      <w:r w:rsidRPr="003C502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B1A34">
        <w:rPr>
          <w:rFonts w:ascii="Times New Roman" w:hAnsi="Times New Roman" w:cs="Times New Roman"/>
          <w:sz w:val="28"/>
          <w:szCs w:val="28"/>
        </w:rPr>
        <w:t>методов, приемов</w:t>
      </w:r>
      <w:r w:rsidR="00FB1A34" w:rsidRPr="009B1053">
        <w:rPr>
          <w:rFonts w:ascii="Times New Roman" w:hAnsi="Times New Roman" w:cs="Times New Roman"/>
          <w:sz w:val="28"/>
          <w:szCs w:val="28"/>
        </w:rPr>
        <w:t>, техн</w:t>
      </w:r>
      <w:r w:rsidR="00FB1A34">
        <w:rPr>
          <w:rFonts w:ascii="Times New Roman" w:hAnsi="Times New Roman" w:cs="Times New Roman"/>
          <w:sz w:val="28"/>
          <w:szCs w:val="28"/>
        </w:rPr>
        <w:t>ологий, программно-методического</w:t>
      </w:r>
      <w:r w:rsidR="00FB1A34" w:rsidRPr="009B1053">
        <w:rPr>
          <w:rFonts w:ascii="Times New Roman" w:hAnsi="Times New Roman" w:cs="Times New Roman"/>
          <w:sz w:val="28"/>
          <w:szCs w:val="28"/>
        </w:rPr>
        <w:t xml:space="preserve"> </w:t>
      </w:r>
      <w:r w:rsidR="00FB1A34">
        <w:rPr>
          <w:rFonts w:ascii="Times New Roman" w:hAnsi="Times New Roman" w:cs="Times New Roman"/>
          <w:sz w:val="28"/>
          <w:szCs w:val="28"/>
        </w:rPr>
        <w:t>обеспечения</w:t>
      </w:r>
      <w:r w:rsidR="00FB1A34" w:rsidRPr="009B1053">
        <w:rPr>
          <w:rFonts w:ascii="Times New Roman" w:hAnsi="Times New Roman" w:cs="Times New Roman"/>
          <w:sz w:val="28"/>
          <w:szCs w:val="28"/>
        </w:rPr>
        <w:t xml:space="preserve"> воспитательно-образовательного процесса в вопросах сохранения и укрепления здоровья</w:t>
      </w:r>
      <w:r w:rsidR="00722592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0F510B">
        <w:rPr>
          <w:rFonts w:ascii="Times New Roman" w:hAnsi="Times New Roman"/>
          <w:sz w:val="28"/>
          <w:szCs w:val="28"/>
        </w:rPr>
        <w:t>.</w:t>
      </w:r>
    </w:p>
    <w:p w:rsidR="000F510B" w:rsidRPr="000F510B" w:rsidRDefault="003C5022" w:rsidP="002F2B24">
      <w:pPr>
        <w:pStyle w:val="a8"/>
        <w:numPr>
          <w:ilvl w:val="0"/>
          <w:numId w:val="32"/>
        </w:numPr>
        <w:spacing w:line="360" w:lineRule="auto"/>
        <w:ind w:left="0" w:firstLine="0"/>
        <w:jc w:val="both"/>
        <w:rPr>
          <w:rFonts w:ascii="Times New Roman" w:hAnsi="Times New Roman"/>
          <w:color w:val="C00000"/>
          <w:sz w:val="28"/>
          <w:szCs w:val="28"/>
        </w:rPr>
      </w:pPr>
      <w:r w:rsidRPr="000F510B">
        <w:rPr>
          <w:rFonts w:ascii="Times New Roman" w:hAnsi="Times New Roman"/>
          <w:sz w:val="28"/>
          <w:szCs w:val="28"/>
        </w:rPr>
        <w:t>Знание передового педагогического опыта работы учреждений дополнительного образо</w:t>
      </w:r>
      <w:r w:rsidR="002F2B24" w:rsidRPr="000F510B">
        <w:rPr>
          <w:rFonts w:ascii="Times New Roman" w:hAnsi="Times New Roman"/>
          <w:sz w:val="28"/>
          <w:szCs w:val="28"/>
        </w:rPr>
        <w:t>вания по формированию компетентности педагогов в  вопросах сохранения и укрепления здоровья обучающихся</w:t>
      </w:r>
      <w:r w:rsidR="0053453A">
        <w:rPr>
          <w:rFonts w:ascii="Times New Roman" w:hAnsi="Times New Roman"/>
          <w:sz w:val="28"/>
          <w:szCs w:val="28"/>
        </w:rPr>
        <w:t xml:space="preserve"> </w:t>
      </w:r>
      <w:r w:rsidR="0053453A" w:rsidRPr="0053453A">
        <w:rPr>
          <w:rFonts w:ascii="Times New Roman" w:hAnsi="Times New Roman"/>
          <w:sz w:val="28"/>
          <w:szCs w:val="28"/>
        </w:rPr>
        <w:t>(круглый стол, дискуссионный семинар)</w:t>
      </w:r>
      <w:r w:rsidR="000F510B" w:rsidRPr="000F510B">
        <w:rPr>
          <w:rFonts w:ascii="Times New Roman" w:hAnsi="Times New Roman"/>
          <w:sz w:val="28"/>
          <w:szCs w:val="28"/>
        </w:rPr>
        <w:t>.</w:t>
      </w:r>
      <w:r w:rsidR="002F2B24" w:rsidRPr="000F510B">
        <w:rPr>
          <w:rFonts w:ascii="Times New Roman" w:hAnsi="Times New Roman"/>
          <w:sz w:val="28"/>
          <w:szCs w:val="28"/>
        </w:rPr>
        <w:t xml:space="preserve"> </w:t>
      </w:r>
    </w:p>
    <w:p w:rsidR="000F510B" w:rsidRPr="0053453A" w:rsidRDefault="003C5022" w:rsidP="000F510B">
      <w:pPr>
        <w:pStyle w:val="a8"/>
        <w:numPr>
          <w:ilvl w:val="0"/>
          <w:numId w:val="3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F510B">
        <w:rPr>
          <w:rFonts w:ascii="Times New Roman" w:hAnsi="Times New Roman"/>
          <w:sz w:val="28"/>
          <w:szCs w:val="28"/>
        </w:rPr>
        <w:t>Выявление эффективных способов и</w:t>
      </w:r>
      <w:r w:rsidR="002F2B24" w:rsidRPr="000F510B">
        <w:rPr>
          <w:rFonts w:ascii="Times New Roman" w:hAnsi="Times New Roman"/>
          <w:sz w:val="28"/>
          <w:szCs w:val="28"/>
        </w:rPr>
        <w:t xml:space="preserve"> средств формирования  компетентности педагогов</w:t>
      </w:r>
      <w:r w:rsidRPr="000F510B">
        <w:rPr>
          <w:rFonts w:ascii="Times New Roman" w:hAnsi="Times New Roman"/>
          <w:sz w:val="28"/>
          <w:szCs w:val="28"/>
        </w:rPr>
        <w:t xml:space="preserve"> в </w:t>
      </w:r>
      <w:r w:rsidR="002F2B24" w:rsidRPr="000F510B">
        <w:rPr>
          <w:rFonts w:ascii="Times New Roman" w:hAnsi="Times New Roman"/>
          <w:sz w:val="28"/>
          <w:szCs w:val="28"/>
        </w:rPr>
        <w:t>вопросах сохранения и укрепления здо</w:t>
      </w:r>
      <w:r w:rsidR="00722592">
        <w:rPr>
          <w:rFonts w:ascii="Times New Roman" w:hAnsi="Times New Roman"/>
          <w:sz w:val="28"/>
          <w:szCs w:val="28"/>
        </w:rPr>
        <w:t xml:space="preserve">ровья обучающихся </w:t>
      </w:r>
      <w:r w:rsidR="0053453A" w:rsidRPr="0053453A">
        <w:rPr>
          <w:rFonts w:ascii="Times New Roman" w:hAnsi="Times New Roman"/>
          <w:sz w:val="28"/>
          <w:szCs w:val="28"/>
        </w:rPr>
        <w:t>(индивидуальная и групповая работа педаг</w:t>
      </w:r>
      <w:r w:rsidR="002539B2">
        <w:rPr>
          <w:rFonts w:ascii="Times New Roman" w:hAnsi="Times New Roman"/>
          <w:sz w:val="28"/>
          <w:szCs w:val="28"/>
        </w:rPr>
        <w:t>огов</w:t>
      </w:r>
      <w:r w:rsidR="0053453A" w:rsidRPr="0053453A">
        <w:rPr>
          <w:rFonts w:ascii="Times New Roman" w:hAnsi="Times New Roman"/>
          <w:sz w:val="28"/>
          <w:szCs w:val="28"/>
        </w:rPr>
        <w:t>, промежуточный семинар по анализу итогов исследоват</w:t>
      </w:r>
      <w:r w:rsidR="002539B2">
        <w:rPr>
          <w:rFonts w:ascii="Times New Roman" w:hAnsi="Times New Roman"/>
          <w:sz w:val="28"/>
          <w:szCs w:val="28"/>
        </w:rPr>
        <w:t>ельской работы инновационной</w:t>
      </w:r>
      <w:r w:rsidR="0053453A" w:rsidRPr="0053453A">
        <w:rPr>
          <w:rFonts w:ascii="Times New Roman" w:hAnsi="Times New Roman"/>
          <w:sz w:val="28"/>
          <w:szCs w:val="28"/>
        </w:rPr>
        <w:t xml:space="preserve"> площадки, индивидуальные публикации педагогов)</w:t>
      </w:r>
      <w:r w:rsidR="00930E96" w:rsidRPr="0053453A">
        <w:rPr>
          <w:rFonts w:ascii="Times New Roman" w:hAnsi="Times New Roman"/>
          <w:sz w:val="28"/>
          <w:szCs w:val="28"/>
        </w:rPr>
        <w:t>.</w:t>
      </w:r>
    </w:p>
    <w:p w:rsidR="0053453A" w:rsidRPr="0053453A" w:rsidRDefault="0053453A" w:rsidP="0053453A">
      <w:pPr>
        <w:pStyle w:val="a8"/>
        <w:numPr>
          <w:ilvl w:val="0"/>
          <w:numId w:val="3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453A">
        <w:rPr>
          <w:rFonts w:ascii="Times New Roman" w:hAnsi="Times New Roman"/>
          <w:sz w:val="28"/>
          <w:szCs w:val="28"/>
        </w:rPr>
        <w:t>Анализ результат</w:t>
      </w:r>
      <w:r w:rsidR="00145A9D">
        <w:rPr>
          <w:rFonts w:ascii="Times New Roman" w:hAnsi="Times New Roman"/>
          <w:sz w:val="28"/>
          <w:szCs w:val="28"/>
        </w:rPr>
        <w:t>ов инновационной де</w:t>
      </w:r>
      <w:r w:rsidR="0003046A">
        <w:rPr>
          <w:rFonts w:ascii="Times New Roman" w:hAnsi="Times New Roman"/>
          <w:sz w:val="28"/>
          <w:szCs w:val="28"/>
        </w:rPr>
        <w:t>ятельности</w:t>
      </w:r>
      <w:r w:rsidRPr="0053453A">
        <w:rPr>
          <w:rFonts w:ascii="Times New Roman" w:hAnsi="Times New Roman"/>
          <w:sz w:val="28"/>
          <w:szCs w:val="28"/>
        </w:rPr>
        <w:t xml:space="preserve"> в работе ежегодного круглого стола, семинаров по проблеме формирования  компетентности педагогов в вопросах сохранения и укрепления здоровья</w:t>
      </w:r>
      <w:r w:rsidR="00DD4C1B">
        <w:rPr>
          <w:rFonts w:ascii="Times New Roman" w:hAnsi="Times New Roman"/>
          <w:sz w:val="28"/>
          <w:szCs w:val="28"/>
        </w:rPr>
        <w:t xml:space="preserve"> обучающихся</w:t>
      </w:r>
      <w:r w:rsidRPr="0053453A">
        <w:rPr>
          <w:rFonts w:ascii="Times New Roman" w:hAnsi="Times New Roman"/>
          <w:sz w:val="28"/>
          <w:szCs w:val="28"/>
        </w:rPr>
        <w:t>, участие в конференциях различного уровня, публикации (сборник рекомендаций по р</w:t>
      </w:r>
      <w:r w:rsidR="0003046A">
        <w:rPr>
          <w:rFonts w:ascii="Times New Roman" w:hAnsi="Times New Roman"/>
          <w:sz w:val="28"/>
          <w:szCs w:val="28"/>
        </w:rPr>
        <w:t>езультатам работы инновацион</w:t>
      </w:r>
      <w:r w:rsidRPr="0053453A">
        <w:rPr>
          <w:rFonts w:ascii="Times New Roman" w:hAnsi="Times New Roman"/>
          <w:sz w:val="28"/>
          <w:szCs w:val="28"/>
        </w:rPr>
        <w:t>ной площадки, индивидуальные статьи в  профессиональных изданиях).</w:t>
      </w:r>
    </w:p>
    <w:p w:rsidR="004C38D8" w:rsidRDefault="004C38D8" w:rsidP="004C38D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00573" w:rsidRDefault="00900573" w:rsidP="004C38D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D4C1B" w:rsidRDefault="00DD4C1B" w:rsidP="004C38D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D4C1B" w:rsidRDefault="00DD4C1B" w:rsidP="004C38D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D4C1B" w:rsidRPr="004C38D8" w:rsidRDefault="00DD4C1B" w:rsidP="004C38D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C5022" w:rsidRDefault="003C5022" w:rsidP="008F32AE">
      <w:pPr>
        <w:pStyle w:val="a8"/>
        <w:numPr>
          <w:ilvl w:val="0"/>
          <w:numId w:val="31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0F510B">
        <w:rPr>
          <w:rFonts w:ascii="Times New Roman" w:hAnsi="Times New Roman"/>
          <w:b/>
          <w:sz w:val="28"/>
          <w:szCs w:val="28"/>
        </w:rPr>
        <w:lastRenderedPageBreak/>
        <w:t>Критерии оценки эффективности отслеживаемых результатов</w:t>
      </w:r>
    </w:p>
    <w:p w:rsidR="0053453A" w:rsidRPr="000F510B" w:rsidRDefault="0053453A" w:rsidP="003C5022">
      <w:pPr>
        <w:pStyle w:val="a8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5022" w:rsidRPr="000F510B" w:rsidRDefault="0003046A" w:rsidP="003C5022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всех этапах инновацион</w:t>
      </w:r>
      <w:r w:rsidR="003C5022" w:rsidRPr="000F510B">
        <w:rPr>
          <w:rFonts w:ascii="Times New Roman" w:hAnsi="Times New Roman"/>
          <w:sz w:val="28"/>
          <w:szCs w:val="28"/>
        </w:rPr>
        <w:t>ной работы будет осуществляться</w:t>
      </w:r>
      <w:r w:rsidR="000F510B">
        <w:rPr>
          <w:rFonts w:ascii="Times New Roman" w:hAnsi="Times New Roman"/>
          <w:sz w:val="28"/>
          <w:szCs w:val="28"/>
        </w:rPr>
        <w:t xml:space="preserve"> мониторинг, который</w:t>
      </w:r>
      <w:r w:rsidR="003C5022" w:rsidRPr="000F510B">
        <w:rPr>
          <w:rFonts w:ascii="Times New Roman" w:hAnsi="Times New Roman"/>
          <w:sz w:val="28"/>
          <w:szCs w:val="28"/>
        </w:rPr>
        <w:t>:</w:t>
      </w:r>
    </w:p>
    <w:p w:rsidR="003C5022" w:rsidRPr="00D45ED0" w:rsidRDefault="003C5022" w:rsidP="000F510B">
      <w:pPr>
        <w:pStyle w:val="a8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обеспечивает комплексную характеристику системы эффективных способов и</w:t>
      </w:r>
      <w:r w:rsidR="000F510B" w:rsidRPr="00D45ED0">
        <w:rPr>
          <w:rFonts w:ascii="Times New Roman" w:hAnsi="Times New Roman"/>
          <w:sz w:val="28"/>
          <w:szCs w:val="28"/>
        </w:rPr>
        <w:t xml:space="preserve"> средств формирования  компетентности педагогов</w:t>
      </w:r>
      <w:r w:rsidRPr="00D45ED0">
        <w:rPr>
          <w:rFonts w:ascii="Times New Roman" w:hAnsi="Times New Roman"/>
          <w:sz w:val="28"/>
          <w:szCs w:val="28"/>
        </w:rPr>
        <w:t xml:space="preserve"> в </w:t>
      </w:r>
      <w:r w:rsidR="000F510B" w:rsidRPr="00D45ED0">
        <w:rPr>
          <w:rFonts w:ascii="Times New Roman" w:hAnsi="Times New Roman"/>
          <w:sz w:val="28"/>
          <w:szCs w:val="28"/>
        </w:rPr>
        <w:t>вопросах сохранения и укрепления</w:t>
      </w:r>
      <w:r w:rsidR="00C76385" w:rsidRPr="00D45ED0">
        <w:rPr>
          <w:rFonts w:ascii="Times New Roman" w:hAnsi="Times New Roman"/>
          <w:sz w:val="28"/>
          <w:szCs w:val="28"/>
        </w:rPr>
        <w:t xml:space="preserve"> здоровья обучающихся в </w:t>
      </w:r>
      <w:r w:rsidR="00F538E9">
        <w:rPr>
          <w:rFonts w:ascii="Times New Roman" w:hAnsi="Times New Roman"/>
          <w:sz w:val="28"/>
          <w:szCs w:val="28"/>
        </w:rPr>
        <w:t>МКУ ДО «</w:t>
      </w:r>
      <w:proofErr w:type="spellStart"/>
      <w:r w:rsidR="00F538E9">
        <w:rPr>
          <w:rFonts w:ascii="Times New Roman" w:hAnsi="Times New Roman"/>
          <w:sz w:val="28"/>
          <w:szCs w:val="28"/>
        </w:rPr>
        <w:t>Яшалтинская</w:t>
      </w:r>
      <w:proofErr w:type="spellEnd"/>
      <w:r w:rsidR="00C76385" w:rsidRPr="00D45ED0">
        <w:rPr>
          <w:rFonts w:ascii="Times New Roman" w:hAnsi="Times New Roman"/>
          <w:sz w:val="28"/>
          <w:szCs w:val="28"/>
        </w:rPr>
        <w:t xml:space="preserve"> ДЮСШ</w:t>
      </w:r>
      <w:r w:rsidRPr="00D45ED0">
        <w:rPr>
          <w:rFonts w:ascii="Times New Roman" w:hAnsi="Times New Roman"/>
          <w:sz w:val="28"/>
          <w:szCs w:val="28"/>
        </w:rPr>
        <w:t xml:space="preserve">»; </w:t>
      </w:r>
    </w:p>
    <w:p w:rsidR="003C5022" w:rsidRPr="00D45ED0" w:rsidRDefault="008F32AE" w:rsidP="00C76385">
      <w:pPr>
        <w:pStyle w:val="a8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F32AE">
        <w:rPr>
          <w:rFonts w:ascii="Times New Roman" w:hAnsi="Times New Roman"/>
          <w:sz w:val="28"/>
          <w:szCs w:val="28"/>
        </w:rPr>
        <w:t xml:space="preserve">обеспечивает поиск </w:t>
      </w:r>
      <w:r w:rsidR="00096D8F" w:rsidRPr="008F32AE">
        <w:rPr>
          <w:rFonts w:ascii="Times New Roman" w:hAnsi="Times New Roman"/>
          <w:sz w:val="28"/>
          <w:szCs w:val="28"/>
        </w:rPr>
        <w:t xml:space="preserve"> </w:t>
      </w:r>
      <w:r w:rsidR="006C6E29" w:rsidRPr="008F32AE">
        <w:rPr>
          <w:rFonts w:ascii="Times New Roman" w:hAnsi="Times New Roman"/>
          <w:sz w:val="28"/>
          <w:szCs w:val="28"/>
        </w:rPr>
        <w:t xml:space="preserve"> материалов, </w:t>
      </w:r>
      <w:r w:rsidR="003C5022" w:rsidRPr="008F32AE">
        <w:rPr>
          <w:rFonts w:ascii="Times New Roman" w:hAnsi="Times New Roman"/>
          <w:sz w:val="28"/>
          <w:szCs w:val="28"/>
        </w:rPr>
        <w:t xml:space="preserve"> их апробац</w:t>
      </w:r>
      <w:r w:rsidR="00096D8F" w:rsidRPr="008F32AE">
        <w:rPr>
          <w:rFonts w:ascii="Times New Roman" w:hAnsi="Times New Roman"/>
          <w:sz w:val="28"/>
          <w:szCs w:val="28"/>
        </w:rPr>
        <w:t>ию</w:t>
      </w:r>
      <w:r w:rsidR="003C5022" w:rsidRPr="008F32AE">
        <w:rPr>
          <w:rFonts w:ascii="Times New Roman" w:hAnsi="Times New Roman"/>
          <w:sz w:val="28"/>
          <w:szCs w:val="28"/>
        </w:rPr>
        <w:t xml:space="preserve">; </w:t>
      </w:r>
      <w:r w:rsidRPr="008F32AE">
        <w:rPr>
          <w:rFonts w:ascii="Times New Roman" w:hAnsi="Times New Roman"/>
          <w:sz w:val="28"/>
          <w:szCs w:val="28"/>
        </w:rPr>
        <w:t xml:space="preserve"> анализ </w:t>
      </w:r>
      <w:r w:rsidR="00096D8F" w:rsidRPr="008F32AE">
        <w:rPr>
          <w:rFonts w:ascii="Times New Roman" w:hAnsi="Times New Roman"/>
          <w:sz w:val="28"/>
          <w:szCs w:val="28"/>
        </w:rPr>
        <w:t xml:space="preserve">результатов которых </w:t>
      </w:r>
      <w:r w:rsidRPr="008F32AE">
        <w:rPr>
          <w:rFonts w:ascii="Times New Roman" w:hAnsi="Times New Roman"/>
          <w:sz w:val="28"/>
          <w:szCs w:val="28"/>
        </w:rPr>
        <w:t xml:space="preserve"> определяет</w:t>
      </w:r>
      <w:r w:rsidR="00096D8F" w:rsidRPr="008F32AE">
        <w:rPr>
          <w:rFonts w:ascii="Times New Roman" w:hAnsi="Times New Roman"/>
          <w:sz w:val="28"/>
          <w:szCs w:val="28"/>
        </w:rPr>
        <w:t xml:space="preserve"> систему</w:t>
      </w:r>
      <w:r w:rsidR="003C5022" w:rsidRPr="008F32AE">
        <w:rPr>
          <w:rFonts w:ascii="Times New Roman" w:hAnsi="Times New Roman"/>
          <w:sz w:val="28"/>
          <w:szCs w:val="28"/>
        </w:rPr>
        <w:t xml:space="preserve"> эффективных способов и</w:t>
      </w:r>
      <w:r w:rsidR="00D45ED0" w:rsidRPr="008F32AE">
        <w:rPr>
          <w:rFonts w:ascii="Times New Roman" w:hAnsi="Times New Roman"/>
          <w:sz w:val="28"/>
          <w:szCs w:val="28"/>
        </w:rPr>
        <w:t xml:space="preserve"> средств формирования </w:t>
      </w:r>
      <w:r w:rsidR="003C5022" w:rsidRPr="008F32AE">
        <w:rPr>
          <w:rFonts w:ascii="Times New Roman" w:hAnsi="Times New Roman"/>
          <w:sz w:val="28"/>
          <w:szCs w:val="28"/>
        </w:rPr>
        <w:t xml:space="preserve"> компетентности</w:t>
      </w:r>
      <w:r w:rsidR="00D45ED0" w:rsidRPr="008F32AE">
        <w:rPr>
          <w:rFonts w:ascii="Times New Roman" w:hAnsi="Times New Roman"/>
          <w:sz w:val="28"/>
          <w:szCs w:val="28"/>
        </w:rPr>
        <w:t xml:space="preserve"> педагогов в вопросах сохранения и укрепления здоровья</w:t>
      </w:r>
      <w:r w:rsidR="003C5022" w:rsidRPr="008F32AE">
        <w:rPr>
          <w:rFonts w:ascii="Times New Roman" w:hAnsi="Times New Roman"/>
          <w:sz w:val="28"/>
          <w:szCs w:val="28"/>
        </w:rPr>
        <w:t xml:space="preserve"> учреждения до</w:t>
      </w:r>
      <w:r w:rsidR="003C5022" w:rsidRPr="00D45ED0">
        <w:rPr>
          <w:rFonts w:ascii="Times New Roman" w:hAnsi="Times New Roman"/>
          <w:sz w:val="28"/>
          <w:szCs w:val="28"/>
        </w:rPr>
        <w:t>полнительного образования детей;</w:t>
      </w:r>
    </w:p>
    <w:p w:rsidR="003C5022" w:rsidRPr="00D45ED0" w:rsidRDefault="003C5022" w:rsidP="00C76385">
      <w:pPr>
        <w:pStyle w:val="a8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характеризует особенности экспертизы программно</w:t>
      </w:r>
      <w:r w:rsidR="003109A0">
        <w:rPr>
          <w:rFonts w:ascii="Times New Roman" w:hAnsi="Times New Roman"/>
          <w:sz w:val="28"/>
          <w:szCs w:val="28"/>
        </w:rPr>
        <w:t xml:space="preserve"> </w:t>
      </w:r>
      <w:r w:rsidRPr="00D45ED0">
        <w:rPr>
          <w:rFonts w:ascii="Times New Roman" w:hAnsi="Times New Roman"/>
          <w:sz w:val="28"/>
          <w:szCs w:val="28"/>
        </w:rPr>
        <w:t xml:space="preserve">- методического материала, форм, средств, используемых в экспериментальной работе; </w:t>
      </w:r>
    </w:p>
    <w:p w:rsidR="003C5022" w:rsidRDefault="003C5022" w:rsidP="00C76385">
      <w:pPr>
        <w:pStyle w:val="a8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позволяет оперативно освещать х</w:t>
      </w:r>
      <w:r w:rsidR="004B3E33">
        <w:rPr>
          <w:rFonts w:ascii="Times New Roman" w:hAnsi="Times New Roman"/>
          <w:sz w:val="28"/>
          <w:szCs w:val="28"/>
        </w:rPr>
        <w:t>од реализации задач инновации</w:t>
      </w:r>
      <w:r w:rsidRPr="00D45ED0">
        <w:rPr>
          <w:rFonts w:ascii="Times New Roman" w:hAnsi="Times New Roman"/>
          <w:sz w:val="28"/>
          <w:szCs w:val="28"/>
        </w:rPr>
        <w:t>; разрабатывать памятки, рекомендации, указания.</w:t>
      </w: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45ED0" w:rsidRDefault="00D45ED0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F32AE" w:rsidRDefault="008F32AE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F32AE" w:rsidRPr="00D45ED0" w:rsidRDefault="008F32AE" w:rsidP="00D45ED0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F2C14" w:rsidRPr="00D45ED0" w:rsidRDefault="008F32AE" w:rsidP="008F32AE">
      <w:pPr>
        <w:pStyle w:val="a8"/>
        <w:numPr>
          <w:ilvl w:val="0"/>
          <w:numId w:val="31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Сроки проведения</w:t>
      </w:r>
    </w:p>
    <w:p w:rsidR="002F2C14" w:rsidRPr="00D45ED0" w:rsidRDefault="002F2C14" w:rsidP="002F2C14">
      <w:pPr>
        <w:pStyle w:val="a8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ED0">
        <w:rPr>
          <w:rFonts w:ascii="Times New Roman" w:hAnsi="Times New Roman"/>
          <w:b/>
          <w:sz w:val="28"/>
          <w:szCs w:val="28"/>
        </w:rPr>
        <w:t>1 этап  - 201</w:t>
      </w:r>
      <w:r w:rsidR="003109A0">
        <w:rPr>
          <w:rFonts w:ascii="Times New Roman" w:hAnsi="Times New Roman"/>
          <w:b/>
          <w:sz w:val="28"/>
          <w:szCs w:val="28"/>
        </w:rPr>
        <w:t>9</w:t>
      </w:r>
      <w:r w:rsidRPr="00D45ED0">
        <w:rPr>
          <w:rFonts w:ascii="Times New Roman" w:hAnsi="Times New Roman"/>
          <w:b/>
          <w:sz w:val="28"/>
          <w:szCs w:val="28"/>
        </w:rPr>
        <w:t>-20</w:t>
      </w:r>
      <w:r w:rsidR="003109A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 xml:space="preserve"> уч</w:t>
      </w:r>
      <w:r w:rsidR="003109A0">
        <w:rPr>
          <w:rFonts w:ascii="Times New Roman" w:hAnsi="Times New Roman"/>
          <w:b/>
          <w:sz w:val="28"/>
          <w:szCs w:val="28"/>
        </w:rPr>
        <w:t xml:space="preserve">ебный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2F2C14" w:rsidRPr="00404C62" w:rsidRDefault="002F2C14" w:rsidP="002F2C14">
      <w:pPr>
        <w:pStyle w:val="a8"/>
        <w:spacing w:line="360" w:lineRule="auto"/>
        <w:ind w:left="-709"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404C62">
        <w:rPr>
          <w:rFonts w:ascii="Times New Roman" w:hAnsi="Times New Roman"/>
          <w:b/>
          <w:sz w:val="28"/>
          <w:szCs w:val="28"/>
        </w:rPr>
        <w:t>Аналитико</w:t>
      </w:r>
      <w:proofErr w:type="spellEnd"/>
      <w:r w:rsidRPr="00404C62">
        <w:rPr>
          <w:rFonts w:ascii="Times New Roman" w:hAnsi="Times New Roman"/>
          <w:b/>
          <w:sz w:val="28"/>
          <w:szCs w:val="28"/>
        </w:rPr>
        <w:t xml:space="preserve"> – проектировочный этап:</w:t>
      </w:r>
    </w:p>
    <w:p w:rsidR="002F2C14" w:rsidRPr="00D45ED0" w:rsidRDefault="002F2C14" w:rsidP="002F2C14">
      <w:pPr>
        <w:pStyle w:val="a8"/>
        <w:numPr>
          <w:ilvl w:val="0"/>
          <w:numId w:val="20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Изучение, анализ и обобщение теоретических основ по проблеме исследования, обоснование темы, определение объекта, предмета, постановка цели и задач, разработка гипотезы.</w:t>
      </w:r>
    </w:p>
    <w:p w:rsidR="002F2C14" w:rsidRPr="00D45ED0" w:rsidRDefault="002F2C14" w:rsidP="002F2C14">
      <w:pPr>
        <w:pStyle w:val="a8"/>
        <w:numPr>
          <w:ilvl w:val="0"/>
          <w:numId w:val="20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Р</w:t>
      </w:r>
      <w:r w:rsidR="00327792">
        <w:rPr>
          <w:rFonts w:ascii="Times New Roman" w:hAnsi="Times New Roman"/>
          <w:sz w:val="28"/>
          <w:szCs w:val="28"/>
        </w:rPr>
        <w:t>азработка программы инновационной деятельности</w:t>
      </w:r>
      <w:r w:rsidRPr="00D45ED0">
        <w:rPr>
          <w:rFonts w:ascii="Times New Roman" w:hAnsi="Times New Roman"/>
          <w:sz w:val="28"/>
          <w:szCs w:val="28"/>
        </w:rPr>
        <w:t>.</w:t>
      </w:r>
    </w:p>
    <w:p w:rsidR="002F2C14" w:rsidRPr="00D45ED0" w:rsidRDefault="002F2C14" w:rsidP="002F2C14">
      <w:pPr>
        <w:pStyle w:val="a8"/>
        <w:numPr>
          <w:ilvl w:val="0"/>
          <w:numId w:val="20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 xml:space="preserve">Разработка и апробация нормативно-правовой, организационно-методической базы. </w:t>
      </w:r>
    </w:p>
    <w:p w:rsidR="002F2C14" w:rsidRPr="00D45ED0" w:rsidRDefault="00BD0E54" w:rsidP="002F2C14">
      <w:pPr>
        <w:pStyle w:val="a8"/>
        <w:numPr>
          <w:ilvl w:val="0"/>
          <w:numId w:val="20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творческой</w:t>
      </w:r>
      <w:r w:rsidR="00327792" w:rsidRPr="00C25E81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ы</w:t>
      </w:r>
      <w:r w:rsidR="002F2C14" w:rsidRPr="00D45ED0">
        <w:rPr>
          <w:rFonts w:ascii="Times New Roman" w:hAnsi="Times New Roman"/>
          <w:sz w:val="28"/>
          <w:szCs w:val="28"/>
        </w:rPr>
        <w:t>.</w:t>
      </w:r>
    </w:p>
    <w:p w:rsidR="002F2C14" w:rsidRPr="00D45ED0" w:rsidRDefault="00E46C6E" w:rsidP="002F2C14">
      <w:pPr>
        <w:pStyle w:val="a8"/>
        <w:spacing w:line="360" w:lineRule="auto"/>
        <w:ind w:left="-709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этап  - 2020</w:t>
      </w:r>
      <w:r w:rsidR="002F2C14" w:rsidRPr="00D45ED0">
        <w:rPr>
          <w:rFonts w:ascii="Times New Roman" w:hAnsi="Times New Roman"/>
          <w:b/>
          <w:sz w:val="28"/>
          <w:szCs w:val="28"/>
        </w:rPr>
        <w:t xml:space="preserve"> -20</w:t>
      </w:r>
      <w:r>
        <w:rPr>
          <w:rFonts w:ascii="Times New Roman" w:hAnsi="Times New Roman"/>
          <w:b/>
          <w:sz w:val="28"/>
          <w:szCs w:val="28"/>
        </w:rPr>
        <w:t>21</w:t>
      </w:r>
      <w:r w:rsidR="002F2C14">
        <w:rPr>
          <w:rFonts w:ascii="Times New Roman" w:hAnsi="Times New Roman"/>
          <w:b/>
          <w:sz w:val="28"/>
          <w:szCs w:val="28"/>
        </w:rPr>
        <w:t xml:space="preserve"> уч</w:t>
      </w:r>
      <w:r>
        <w:rPr>
          <w:rFonts w:ascii="Times New Roman" w:hAnsi="Times New Roman"/>
          <w:b/>
          <w:sz w:val="28"/>
          <w:szCs w:val="28"/>
        </w:rPr>
        <w:t>ебный год</w:t>
      </w:r>
    </w:p>
    <w:p w:rsidR="002F2C14" w:rsidRPr="00404C62" w:rsidRDefault="002F2C14" w:rsidP="002F2C14">
      <w:pPr>
        <w:pStyle w:val="a8"/>
        <w:spacing w:line="360" w:lineRule="auto"/>
        <w:ind w:left="-709" w:firstLine="709"/>
        <w:jc w:val="both"/>
        <w:rPr>
          <w:rFonts w:ascii="Times New Roman" w:hAnsi="Times New Roman"/>
          <w:b/>
          <w:sz w:val="28"/>
          <w:szCs w:val="28"/>
        </w:rPr>
      </w:pPr>
      <w:r w:rsidRPr="00404C62">
        <w:rPr>
          <w:rFonts w:ascii="Times New Roman" w:hAnsi="Times New Roman"/>
          <w:b/>
          <w:sz w:val="28"/>
          <w:szCs w:val="28"/>
        </w:rPr>
        <w:t>Практический этап:</w:t>
      </w:r>
    </w:p>
    <w:p w:rsidR="002F2C14" w:rsidRPr="00D45ED0" w:rsidRDefault="00327792" w:rsidP="002F2C14">
      <w:pPr>
        <w:pStyle w:val="a8"/>
        <w:numPr>
          <w:ilvl w:val="0"/>
          <w:numId w:val="21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инновацион</w:t>
      </w:r>
      <w:r w:rsidR="002F2C14" w:rsidRPr="00D45ED0">
        <w:rPr>
          <w:rFonts w:ascii="Times New Roman" w:hAnsi="Times New Roman"/>
          <w:sz w:val="28"/>
          <w:szCs w:val="28"/>
        </w:rPr>
        <w:t>ной работы.</w:t>
      </w:r>
    </w:p>
    <w:p w:rsidR="002F2C14" w:rsidRPr="00D45ED0" w:rsidRDefault="002F2C14" w:rsidP="002F2C14">
      <w:pPr>
        <w:pStyle w:val="a8"/>
        <w:numPr>
          <w:ilvl w:val="0"/>
          <w:numId w:val="21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Совершенствование программного и методического обеспечения образовательного процесса в учреждении.</w:t>
      </w:r>
    </w:p>
    <w:p w:rsidR="002F2C14" w:rsidRPr="00D45ED0" w:rsidRDefault="002F2C14" w:rsidP="002F2C14">
      <w:pPr>
        <w:pStyle w:val="a8"/>
        <w:numPr>
          <w:ilvl w:val="0"/>
          <w:numId w:val="21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 xml:space="preserve">Повышение профессионализма </w:t>
      </w:r>
      <w:proofErr w:type="gramStart"/>
      <w:r w:rsidRPr="00D45ED0">
        <w:rPr>
          <w:rFonts w:ascii="Times New Roman" w:hAnsi="Times New Roman"/>
          <w:sz w:val="28"/>
          <w:szCs w:val="28"/>
        </w:rPr>
        <w:t>педагогов</w:t>
      </w:r>
      <w:proofErr w:type="gramEnd"/>
      <w:r w:rsidRPr="00D45ED0">
        <w:rPr>
          <w:rFonts w:ascii="Times New Roman" w:hAnsi="Times New Roman"/>
          <w:sz w:val="28"/>
          <w:szCs w:val="28"/>
        </w:rPr>
        <w:t xml:space="preserve"> на основе творчески развивающего подхода.</w:t>
      </w:r>
    </w:p>
    <w:p w:rsidR="002F2C14" w:rsidRPr="00C25E81" w:rsidRDefault="002F2C14" w:rsidP="002F2C14">
      <w:pPr>
        <w:pStyle w:val="a8"/>
        <w:numPr>
          <w:ilvl w:val="0"/>
          <w:numId w:val="21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 xml:space="preserve">Апробация и  коррекция программно-содержательного обеспечения </w:t>
      </w:r>
      <w:r w:rsidR="00C25E81" w:rsidRPr="00C25E81">
        <w:rPr>
          <w:rFonts w:ascii="Times New Roman" w:hAnsi="Times New Roman"/>
          <w:sz w:val="28"/>
          <w:szCs w:val="28"/>
        </w:rPr>
        <w:t>инновации</w:t>
      </w:r>
      <w:r w:rsidRPr="00C25E81">
        <w:rPr>
          <w:rFonts w:ascii="Times New Roman" w:hAnsi="Times New Roman"/>
          <w:sz w:val="28"/>
          <w:szCs w:val="28"/>
        </w:rPr>
        <w:t>.</w:t>
      </w:r>
    </w:p>
    <w:p w:rsidR="002F2C14" w:rsidRPr="00D45ED0" w:rsidRDefault="002F2C14" w:rsidP="002F2C14">
      <w:pPr>
        <w:pStyle w:val="a8"/>
        <w:numPr>
          <w:ilvl w:val="0"/>
          <w:numId w:val="21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Отслеживание результатов.</w:t>
      </w:r>
    </w:p>
    <w:p w:rsidR="002F2C14" w:rsidRPr="00D45ED0" w:rsidRDefault="002F2C14" w:rsidP="002F2C14">
      <w:pPr>
        <w:pStyle w:val="a8"/>
        <w:spacing w:line="360" w:lineRule="auto"/>
        <w:ind w:left="-709" w:firstLine="709"/>
        <w:jc w:val="center"/>
        <w:rPr>
          <w:rFonts w:ascii="Times New Roman" w:hAnsi="Times New Roman"/>
          <w:b/>
          <w:sz w:val="28"/>
          <w:szCs w:val="28"/>
        </w:rPr>
      </w:pPr>
      <w:r w:rsidRPr="00D45ED0">
        <w:rPr>
          <w:rFonts w:ascii="Times New Roman" w:hAnsi="Times New Roman"/>
          <w:b/>
          <w:sz w:val="28"/>
          <w:szCs w:val="28"/>
        </w:rPr>
        <w:t>3 этап – 20</w:t>
      </w:r>
      <w:r w:rsidR="00E46C6E">
        <w:rPr>
          <w:rFonts w:ascii="Times New Roman" w:hAnsi="Times New Roman"/>
          <w:b/>
          <w:sz w:val="28"/>
          <w:szCs w:val="28"/>
        </w:rPr>
        <w:t>21</w:t>
      </w:r>
      <w:r w:rsidRPr="00D45ED0">
        <w:rPr>
          <w:rFonts w:ascii="Times New Roman" w:hAnsi="Times New Roman"/>
          <w:b/>
          <w:sz w:val="28"/>
          <w:szCs w:val="28"/>
        </w:rPr>
        <w:t>-20</w:t>
      </w:r>
      <w:r w:rsidR="00E46C6E">
        <w:rPr>
          <w:rFonts w:ascii="Times New Roman" w:hAnsi="Times New Roman"/>
          <w:b/>
          <w:sz w:val="28"/>
          <w:szCs w:val="28"/>
        </w:rPr>
        <w:t>22</w:t>
      </w:r>
      <w:r>
        <w:rPr>
          <w:rFonts w:ascii="Times New Roman" w:hAnsi="Times New Roman"/>
          <w:b/>
          <w:sz w:val="28"/>
          <w:szCs w:val="28"/>
        </w:rPr>
        <w:t xml:space="preserve"> уч</w:t>
      </w:r>
      <w:r w:rsidR="00E46C6E">
        <w:rPr>
          <w:rFonts w:ascii="Times New Roman" w:hAnsi="Times New Roman"/>
          <w:b/>
          <w:sz w:val="28"/>
          <w:szCs w:val="28"/>
        </w:rPr>
        <w:t>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2F2C14" w:rsidRPr="00404C62" w:rsidRDefault="002F2C14" w:rsidP="002F2C14">
      <w:pPr>
        <w:pStyle w:val="a8"/>
        <w:spacing w:line="360" w:lineRule="auto"/>
        <w:ind w:left="-709" w:firstLine="709"/>
        <w:jc w:val="both"/>
        <w:rPr>
          <w:rFonts w:ascii="Times New Roman" w:hAnsi="Times New Roman"/>
          <w:b/>
          <w:sz w:val="28"/>
          <w:szCs w:val="28"/>
        </w:rPr>
      </w:pPr>
      <w:r w:rsidRPr="00404C62">
        <w:rPr>
          <w:rFonts w:ascii="Times New Roman" w:hAnsi="Times New Roman"/>
          <w:b/>
          <w:sz w:val="28"/>
          <w:szCs w:val="28"/>
        </w:rPr>
        <w:t>Обобщающий и внедренческий этап</w:t>
      </w:r>
    </w:p>
    <w:p w:rsidR="002F2C14" w:rsidRPr="00D45ED0" w:rsidRDefault="002F2C14" w:rsidP="002F2C14">
      <w:pPr>
        <w:pStyle w:val="a8"/>
        <w:numPr>
          <w:ilvl w:val="0"/>
          <w:numId w:val="22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Анализ, обо</w:t>
      </w:r>
      <w:r w:rsidR="00327792">
        <w:rPr>
          <w:rFonts w:ascii="Times New Roman" w:hAnsi="Times New Roman"/>
          <w:sz w:val="28"/>
          <w:szCs w:val="28"/>
        </w:rPr>
        <w:t>бщение опыта работы инновационной деятельности</w:t>
      </w:r>
      <w:r w:rsidRPr="00D45ED0">
        <w:rPr>
          <w:rFonts w:ascii="Times New Roman" w:hAnsi="Times New Roman"/>
          <w:sz w:val="28"/>
          <w:szCs w:val="28"/>
        </w:rPr>
        <w:t xml:space="preserve">. </w:t>
      </w:r>
    </w:p>
    <w:p w:rsidR="004C38D8" w:rsidRPr="004C38D8" w:rsidRDefault="002F2C14" w:rsidP="002F2C14">
      <w:pPr>
        <w:pStyle w:val="a8"/>
        <w:numPr>
          <w:ilvl w:val="0"/>
          <w:numId w:val="22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 w:rsidRPr="004C38D8">
        <w:rPr>
          <w:rFonts w:ascii="Times New Roman" w:hAnsi="Times New Roman"/>
          <w:sz w:val="28"/>
          <w:szCs w:val="28"/>
        </w:rPr>
        <w:t>Оформление выводов и педагогических рекомендаций</w:t>
      </w:r>
      <w:proofErr w:type="gramStart"/>
      <w:r w:rsidRPr="004C38D8">
        <w:rPr>
          <w:rFonts w:ascii="Times New Roman" w:hAnsi="Times New Roman"/>
          <w:sz w:val="28"/>
          <w:szCs w:val="28"/>
        </w:rPr>
        <w:t xml:space="preserve"> </w:t>
      </w:r>
      <w:r w:rsidR="004C38D8">
        <w:rPr>
          <w:rFonts w:ascii="Times New Roman" w:hAnsi="Times New Roman"/>
          <w:sz w:val="28"/>
          <w:szCs w:val="28"/>
        </w:rPr>
        <w:t>.</w:t>
      </w:r>
      <w:proofErr w:type="gramEnd"/>
    </w:p>
    <w:p w:rsidR="002F2C14" w:rsidRPr="004C38D8" w:rsidRDefault="00327792" w:rsidP="002F2C14">
      <w:pPr>
        <w:pStyle w:val="a8"/>
        <w:numPr>
          <w:ilvl w:val="0"/>
          <w:numId w:val="22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Подведение итогов</w:t>
      </w:r>
      <w:r w:rsidR="002F2C14" w:rsidRPr="004C38D8">
        <w:rPr>
          <w:rFonts w:ascii="Times New Roman" w:hAnsi="Times New Roman"/>
          <w:sz w:val="28"/>
          <w:szCs w:val="28"/>
        </w:rPr>
        <w:t xml:space="preserve">. </w:t>
      </w:r>
    </w:p>
    <w:p w:rsidR="002F2C14" w:rsidRPr="00D45ED0" w:rsidRDefault="002F2C14" w:rsidP="002F2C14">
      <w:pPr>
        <w:pStyle w:val="a8"/>
        <w:numPr>
          <w:ilvl w:val="0"/>
          <w:numId w:val="22"/>
        </w:numPr>
        <w:tabs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 w:rsidRPr="00D45ED0">
        <w:rPr>
          <w:rFonts w:ascii="Times New Roman" w:hAnsi="Times New Roman"/>
          <w:sz w:val="28"/>
          <w:szCs w:val="28"/>
        </w:rPr>
        <w:t>Распространение опыта.</w:t>
      </w:r>
    </w:p>
    <w:p w:rsidR="002F2C14" w:rsidRPr="00C76385" w:rsidRDefault="002F2C14" w:rsidP="002F2C14">
      <w:pPr>
        <w:pStyle w:val="a8"/>
        <w:spacing w:line="360" w:lineRule="auto"/>
        <w:ind w:left="-709" w:firstLine="709"/>
        <w:jc w:val="center"/>
        <w:rPr>
          <w:rFonts w:ascii="Times New Roman" w:hAnsi="Times New Roman"/>
          <w:b/>
          <w:sz w:val="28"/>
          <w:szCs w:val="28"/>
        </w:rPr>
      </w:pPr>
      <w:r w:rsidRPr="00C76385">
        <w:rPr>
          <w:rFonts w:ascii="Times New Roman" w:hAnsi="Times New Roman"/>
          <w:b/>
          <w:sz w:val="28"/>
          <w:szCs w:val="28"/>
        </w:rPr>
        <w:t>Форма представления результатов:</w:t>
      </w:r>
    </w:p>
    <w:p w:rsidR="002F2C14" w:rsidRPr="00C76385" w:rsidRDefault="002F2C14" w:rsidP="002F2C14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6385">
        <w:rPr>
          <w:rFonts w:ascii="Times New Roman" w:hAnsi="Times New Roman"/>
          <w:sz w:val="28"/>
          <w:szCs w:val="28"/>
        </w:rPr>
        <w:t>- методические разработки;</w:t>
      </w:r>
    </w:p>
    <w:p w:rsidR="002F2C14" w:rsidRPr="00C76385" w:rsidRDefault="002F2C14" w:rsidP="002F2C14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6385">
        <w:rPr>
          <w:rFonts w:ascii="Times New Roman" w:hAnsi="Times New Roman"/>
          <w:sz w:val="28"/>
          <w:szCs w:val="28"/>
        </w:rPr>
        <w:t>- участие в семинарах, круглых столах, конференциях;</w:t>
      </w:r>
    </w:p>
    <w:p w:rsidR="002F2C14" w:rsidRPr="00550143" w:rsidRDefault="002F2C14" w:rsidP="00550143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6385">
        <w:rPr>
          <w:rFonts w:ascii="Times New Roman" w:hAnsi="Times New Roman"/>
          <w:sz w:val="28"/>
          <w:szCs w:val="28"/>
        </w:rPr>
        <w:t>- публика</w:t>
      </w:r>
      <w:r w:rsidR="00327792">
        <w:rPr>
          <w:rFonts w:ascii="Times New Roman" w:hAnsi="Times New Roman"/>
          <w:sz w:val="28"/>
          <w:szCs w:val="28"/>
        </w:rPr>
        <w:t>ции, освещающие</w:t>
      </w:r>
      <w:r w:rsidR="00B85E6D">
        <w:rPr>
          <w:rFonts w:ascii="Times New Roman" w:hAnsi="Times New Roman"/>
          <w:sz w:val="28"/>
          <w:szCs w:val="28"/>
        </w:rPr>
        <w:t xml:space="preserve"> </w:t>
      </w:r>
      <w:r w:rsidR="00327792">
        <w:rPr>
          <w:rFonts w:ascii="Times New Roman" w:hAnsi="Times New Roman"/>
          <w:sz w:val="28"/>
          <w:szCs w:val="28"/>
        </w:rPr>
        <w:t xml:space="preserve"> ход инновации</w:t>
      </w:r>
      <w:r w:rsidR="008F32AE">
        <w:rPr>
          <w:rFonts w:ascii="Times New Roman" w:hAnsi="Times New Roman"/>
          <w:sz w:val="28"/>
          <w:szCs w:val="28"/>
        </w:rPr>
        <w:t xml:space="preserve">, </w:t>
      </w:r>
      <w:r w:rsidR="00327792">
        <w:rPr>
          <w:rFonts w:ascii="Times New Roman" w:hAnsi="Times New Roman"/>
          <w:sz w:val="28"/>
          <w:szCs w:val="28"/>
        </w:rPr>
        <w:t xml:space="preserve"> и её</w:t>
      </w:r>
      <w:r w:rsidRPr="00C76385">
        <w:rPr>
          <w:rFonts w:ascii="Times New Roman" w:hAnsi="Times New Roman"/>
          <w:sz w:val="28"/>
          <w:szCs w:val="28"/>
        </w:rPr>
        <w:t xml:space="preserve"> результаты.</w:t>
      </w:r>
    </w:p>
    <w:p w:rsidR="004C38D8" w:rsidRPr="00B85E6D" w:rsidRDefault="003C5022" w:rsidP="008F32AE">
      <w:pPr>
        <w:pStyle w:val="a8"/>
        <w:numPr>
          <w:ilvl w:val="0"/>
          <w:numId w:val="31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ED0">
        <w:rPr>
          <w:rFonts w:ascii="Times New Roman" w:hAnsi="Times New Roman"/>
          <w:b/>
          <w:sz w:val="28"/>
          <w:szCs w:val="28"/>
        </w:rPr>
        <w:lastRenderedPageBreak/>
        <w:t xml:space="preserve">Информационная </w:t>
      </w:r>
      <w:r w:rsidR="00BD0E54">
        <w:rPr>
          <w:rFonts w:ascii="Times New Roman" w:hAnsi="Times New Roman"/>
          <w:b/>
          <w:sz w:val="28"/>
          <w:szCs w:val="28"/>
        </w:rPr>
        <w:t>справка о субъектах инновации</w:t>
      </w:r>
    </w:p>
    <w:p w:rsidR="003C5022" w:rsidRDefault="003C5022" w:rsidP="003C5022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b/>
          <w:sz w:val="28"/>
          <w:szCs w:val="28"/>
        </w:rPr>
        <w:t>Организатор-руководитель</w:t>
      </w:r>
      <w:r w:rsidRPr="003C5022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6A45FD">
        <w:rPr>
          <w:rFonts w:ascii="Times New Roman" w:hAnsi="Times New Roman"/>
          <w:sz w:val="28"/>
          <w:szCs w:val="28"/>
        </w:rPr>
        <w:t>Шкварская</w:t>
      </w:r>
      <w:proofErr w:type="spellEnd"/>
      <w:r w:rsidR="006A45FD">
        <w:rPr>
          <w:rFonts w:ascii="Times New Roman" w:hAnsi="Times New Roman"/>
          <w:sz w:val="28"/>
          <w:szCs w:val="28"/>
        </w:rPr>
        <w:t xml:space="preserve"> Людмила Викторовна</w:t>
      </w:r>
      <w:r w:rsidRPr="003C502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5022" w:rsidRPr="003C5022" w:rsidRDefault="003C5022" w:rsidP="003C5022">
      <w:pPr>
        <w:pStyle w:val="a8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методист</w:t>
      </w:r>
    </w:p>
    <w:p w:rsidR="003C5022" w:rsidRPr="003C5022" w:rsidRDefault="003C5022" w:rsidP="003C5022">
      <w:pPr>
        <w:widowControl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>Образование  – высшее</w:t>
      </w:r>
    </w:p>
    <w:p w:rsidR="003C5022" w:rsidRPr="003C5022" w:rsidRDefault="003C5022" w:rsidP="003C5022">
      <w:pPr>
        <w:widowControl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Педагогический стаж работы – 2</w:t>
      </w:r>
      <w:r w:rsidR="005D13F5">
        <w:rPr>
          <w:rFonts w:ascii="Times New Roman" w:hAnsi="Times New Roman"/>
          <w:sz w:val="28"/>
          <w:szCs w:val="28"/>
        </w:rPr>
        <w:t>1</w:t>
      </w:r>
      <w:r w:rsidRPr="003C5022">
        <w:rPr>
          <w:rFonts w:ascii="Times New Roman" w:hAnsi="Times New Roman"/>
          <w:sz w:val="28"/>
          <w:szCs w:val="28"/>
        </w:rPr>
        <w:t xml:space="preserve"> </w:t>
      </w:r>
      <w:r w:rsidR="005D13F5">
        <w:rPr>
          <w:rFonts w:ascii="Times New Roman" w:hAnsi="Times New Roman"/>
          <w:sz w:val="28"/>
          <w:szCs w:val="28"/>
        </w:rPr>
        <w:t>год</w:t>
      </w:r>
    </w:p>
    <w:p w:rsidR="004C38D8" w:rsidRPr="003C5022" w:rsidRDefault="003C5022" w:rsidP="00B85E6D">
      <w:pPr>
        <w:widowControl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>Квалификаци</w:t>
      </w:r>
      <w:r>
        <w:rPr>
          <w:rFonts w:ascii="Times New Roman" w:hAnsi="Times New Roman"/>
          <w:sz w:val="28"/>
          <w:szCs w:val="28"/>
        </w:rPr>
        <w:t xml:space="preserve">онная категория – </w:t>
      </w:r>
      <w:r w:rsidR="005D13F5">
        <w:rPr>
          <w:rFonts w:ascii="Times New Roman" w:hAnsi="Times New Roman"/>
          <w:sz w:val="28"/>
          <w:szCs w:val="28"/>
        </w:rPr>
        <w:t>первая</w:t>
      </w:r>
    </w:p>
    <w:p w:rsidR="003C5022" w:rsidRPr="00753274" w:rsidRDefault="00753274" w:rsidP="00753274">
      <w:pPr>
        <w:widowControl w:val="0"/>
        <w:spacing w:after="0" w:line="360" w:lineRule="auto"/>
        <w:ind w:left="128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7.1.</w:t>
      </w:r>
      <w:r w:rsidR="00BD0E54" w:rsidRPr="00753274">
        <w:rPr>
          <w:rFonts w:ascii="Times New Roman" w:hAnsi="Times New Roman"/>
          <w:b/>
          <w:sz w:val="28"/>
          <w:szCs w:val="28"/>
        </w:rPr>
        <w:t>Участники инновационной деятельности</w:t>
      </w:r>
    </w:p>
    <w:p w:rsidR="003C5022" w:rsidRPr="003C5022" w:rsidRDefault="005D13F5" w:rsidP="003C5022">
      <w:pPr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Мацаков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Николай Владимирович</w:t>
      </w:r>
      <w:r w:rsidR="003C5022" w:rsidRPr="003C5022">
        <w:rPr>
          <w:rFonts w:ascii="Times New Roman" w:hAnsi="Times New Roman"/>
          <w:sz w:val="28"/>
          <w:szCs w:val="28"/>
        </w:rPr>
        <w:t xml:space="preserve">, </w:t>
      </w:r>
      <w:r w:rsidR="003C5022">
        <w:rPr>
          <w:rFonts w:ascii="Times New Roman" w:hAnsi="Times New Roman"/>
          <w:sz w:val="28"/>
          <w:szCs w:val="28"/>
        </w:rPr>
        <w:t>тренер - преподаватель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Образование  </w:t>
      </w:r>
      <w:proofErr w:type="gramStart"/>
      <w:r w:rsidRPr="003C5022">
        <w:rPr>
          <w:rFonts w:ascii="Times New Roman" w:hAnsi="Times New Roman"/>
          <w:sz w:val="28"/>
          <w:szCs w:val="28"/>
        </w:rPr>
        <w:t>–</w:t>
      </w:r>
      <w:r w:rsidR="005D13F5">
        <w:rPr>
          <w:rFonts w:ascii="Times New Roman" w:hAnsi="Times New Roman"/>
          <w:sz w:val="28"/>
          <w:szCs w:val="28"/>
        </w:rPr>
        <w:t>с</w:t>
      </w:r>
      <w:proofErr w:type="gramEnd"/>
      <w:r w:rsidR="005D13F5">
        <w:rPr>
          <w:rFonts w:ascii="Times New Roman" w:hAnsi="Times New Roman"/>
          <w:sz w:val="28"/>
          <w:szCs w:val="28"/>
        </w:rPr>
        <w:t>реднее  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Педагогический стаж работы – </w:t>
      </w:r>
      <w:r w:rsidRPr="003C5022">
        <w:rPr>
          <w:rFonts w:ascii="Times New Roman" w:hAnsi="Times New Roman"/>
          <w:sz w:val="28"/>
          <w:szCs w:val="28"/>
        </w:rPr>
        <w:t xml:space="preserve"> </w:t>
      </w:r>
      <w:r w:rsidR="005D13F5">
        <w:rPr>
          <w:rFonts w:ascii="Times New Roman" w:hAnsi="Times New Roman"/>
          <w:sz w:val="28"/>
          <w:szCs w:val="28"/>
        </w:rPr>
        <w:t>27</w:t>
      </w:r>
      <w:r w:rsidR="003D379C">
        <w:rPr>
          <w:rFonts w:ascii="Times New Roman" w:hAnsi="Times New Roman"/>
          <w:sz w:val="28"/>
          <w:szCs w:val="28"/>
        </w:rPr>
        <w:t xml:space="preserve"> </w:t>
      </w:r>
      <w:r w:rsidRPr="003C5022">
        <w:rPr>
          <w:rFonts w:ascii="Times New Roman" w:hAnsi="Times New Roman"/>
          <w:sz w:val="28"/>
          <w:szCs w:val="28"/>
        </w:rPr>
        <w:t>лет</w:t>
      </w:r>
    </w:p>
    <w:p w:rsid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Квалификационная категория – </w:t>
      </w:r>
      <w:r>
        <w:rPr>
          <w:rFonts w:ascii="Times New Roman" w:hAnsi="Times New Roman"/>
          <w:sz w:val="28"/>
          <w:szCs w:val="28"/>
        </w:rPr>
        <w:t>Высшая</w:t>
      </w:r>
    </w:p>
    <w:p w:rsidR="0038518E" w:rsidRDefault="005D13F5" w:rsidP="0038518E">
      <w:pPr>
        <w:pStyle w:val="a3"/>
        <w:widowControl w:val="0"/>
        <w:numPr>
          <w:ilvl w:val="0"/>
          <w:numId w:val="23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Тоджаев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Эрдни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Сергеевич</w:t>
      </w:r>
      <w:r w:rsidR="006302FE">
        <w:rPr>
          <w:rFonts w:ascii="Times New Roman" w:hAnsi="Times New Roman"/>
          <w:sz w:val="28"/>
          <w:szCs w:val="28"/>
        </w:rPr>
        <w:t>, тренер – преподаватель</w:t>
      </w:r>
    </w:p>
    <w:p w:rsidR="006302FE" w:rsidRPr="006302FE" w:rsidRDefault="005D13F5" w:rsidP="006302FE">
      <w:pPr>
        <w:pStyle w:val="a3"/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Образование  – </w:t>
      </w:r>
      <w:r w:rsidR="006302FE" w:rsidRPr="006302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среднее профессиональное</w:t>
      </w:r>
    </w:p>
    <w:p w:rsidR="006302FE" w:rsidRPr="006302FE" w:rsidRDefault="006302FE" w:rsidP="006302FE">
      <w:pPr>
        <w:pStyle w:val="a3"/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6302FE">
        <w:rPr>
          <w:rFonts w:ascii="Times New Roman" w:hAnsi="Times New Roman"/>
          <w:sz w:val="28"/>
          <w:szCs w:val="28"/>
        </w:rPr>
        <w:t xml:space="preserve">Педагогический стаж работы –  </w:t>
      </w:r>
      <w:r>
        <w:rPr>
          <w:rFonts w:ascii="Times New Roman" w:hAnsi="Times New Roman"/>
          <w:sz w:val="28"/>
          <w:szCs w:val="28"/>
        </w:rPr>
        <w:t>4 года</w:t>
      </w:r>
    </w:p>
    <w:p w:rsidR="006302FE" w:rsidRPr="006302FE" w:rsidRDefault="006302FE" w:rsidP="006302FE">
      <w:pPr>
        <w:pStyle w:val="a3"/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6302FE">
        <w:rPr>
          <w:rFonts w:ascii="Times New Roman" w:hAnsi="Times New Roman"/>
          <w:sz w:val="28"/>
          <w:szCs w:val="28"/>
        </w:rPr>
        <w:t xml:space="preserve">Квалификационная категория – </w:t>
      </w:r>
      <w:r>
        <w:rPr>
          <w:rFonts w:ascii="Times New Roman" w:hAnsi="Times New Roman"/>
          <w:sz w:val="28"/>
          <w:szCs w:val="28"/>
        </w:rPr>
        <w:t>Перв</w:t>
      </w:r>
      <w:r w:rsidRPr="006302FE">
        <w:rPr>
          <w:rFonts w:ascii="Times New Roman" w:hAnsi="Times New Roman"/>
          <w:sz w:val="28"/>
          <w:szCs w:val="28"/>
        </w:rPr>
        <w:t>ая</w:t>
      </w:r>
    </w:p>
    <w:p w:rsidR="003C5022" w:rsidRPr="003C5022" w:rsidRDefault="005D13F5" w:rsidP="003C5022">
      <w:pPr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Розуваева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Борисовна</w:t>
      </w:r>
      <w:r w:rsidR="003C5022" w:rsidRPr="003C5022">
        <w:rPr>
          <w:rFonts w:ascii="Times New Roman" w:hAnsi="Times New Roman"/>
          <w:sz w:val="28"/>
          <w:szCs w:val="28"/>
        </w:rPr>
        <w:t xml:space="preserve">, </w:t>
      </w:r>
      <w:r w:rsidR="003C5022">
        <w:rPr>
          <w:rFonts w:ascii="Times New Roman" w:hAnsi="Times New Roman"/>
          <w:sz w:val="28"/>
          <w:szCs w:val="28"/>
        </w:rPr>
        <w:t>тренер - преподаватель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Образование  – </w:t>
      </w:r>
      <w:r w:rsidR="005D13F5">
        <w:rPr>
          <w:rFonts w:ascii="Times New Roman" w:hAnsi="Times New Roman"/>
          <w:sz w:val="28"/>
          <w:szCs w:val="28"/>
        </w:rPr>
        <w:t>средн</w:t>
      </w:r>
      <w:proofErr w:type="gramStart"/>
      <w:r w:rsidR="005D13F5">
        <w:rPr>
          <w:rFonts w:ascii="Times New Roman" w:hAnsi="Times New Roman"/>
          <w:sz w:val="28"/>
          <w:szCs w:val="28"/>
        </w:rPr>
        <w:t>е</w:t>
      </w:r>
      <w:r w:rsidR="00F62362">
        <w:rPr>
          <w:rFonts w:ascii="Times New Roman" w:hAnsi="Times New Roman"/>
          <w:sz w:val="28"/>
          <w:szCs w:val="28"/>
        </w:rPr>
        <w:t>-</w:t>
      </w:r>
      <w:proofErr w:type="gramEnd"/>
      <w:r w:rsidR="005D13F5">
        <w:rPr>
          <w:rFonts w:ascii="Times New Roman" w:hAnsi="Times New Roman"/>
          <w:sz w:val="28"/>
          <w:szCs w:val="28"/>
        </w:rPr>
        <w:t xml:space="preserve"> специальное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Педагогический стаж работы – </w:t>
      </w:r>
      <w:r w:rsidRPr="003C5022">
        <w:rPr>
          <w:rFonts w:ascii="Times New Roman" w:hAnsi="Times New Roman"/>
          <w:sz w:val="28"/>
          <w:szCs w:val="28"/>
        </w:rPr>
        <w:t xml:space="preserve"> </w:t>
      </w:r>
      <w:r w:rsidR="005D13F5">
        <w:rPr>
          <w:rFonts w:ascii="Times New Roman" w:hAnsi="Times New Roman"/>
          <w:sz w:val="28"/>
          <w:szCs w:val="28"/>
        </w:rPr>
        <w:t>34</w:t>
      </w:r>
      <w:r w:rsidR="003D379C">
        <w:rPr>
          <w:rFonts w:ascii="Times New Roman" w:hAnsi="Times New Roman"/>
          <w:sz w:val="28"/>
          <w:szCs w:val="28"/>
        </w:rPr>
        <w:t xml:space="preserve"> год</w:t>
      </w:r>
      <w:r w:rsidR="005D13F5">
        <w:rPr>
          <w:rFonts w:ascii="Times New Roman" w:hAnsi="Times New Roman"/>
          <w:sz w:val="28"/>
          <w:szCs w:val="28"/>
        </w:rPr>
        <w:t>а</w:t>
      </w:r>
    </w:p>
    <w:p w:rsidR="00084049" w:rsidRPr="003C5022" w:rsidRDefault="003C5022" w:rsidP="00D45ED0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Квалификационная категория – </w:t>
      </w:r>
      <w:r w:rsidR="005D13F5">
        <w:rPr>
          <w:rFonts w:ascii="Times New Roman" w:hAnsi="Times New Roman"/>
          <w:sz w:val="28"/>
          <w:szCs w:val="28"/>
        </w:rPr>
        <w:t>Первая</w:t>
      </w:r>
    </w:p>
    <w:p w:rsidR="00084049" w:rsidRPr="003C5022" w:rsidRDefault="00F62362" w:rsidP="00084049">
      <w:pPr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Овкаджиев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Андрей </w:t>
      </w:r>
      <w:proofErr w:type="spellStart"/>
      <w:r>
        <w:rPr>
          <w:rFonts w:ascii="Times New Roman" w:hAnsi="Times New Roman"/>
          <w:sz w:val="28"/>
          <w:szCs w:val="28"/>
        </w:rPr>
        <w:t>Санджиевич</w:t>
      </w:r>
      <w:proofErr w:type="spellEnd"/>
      <w:r w:rsidR="00084049" w:rsidRPr="003C5022">
        <w:rPr>
          <w:rFonts w:ascii="Times New Roman" w:hAnsi="Times New Roman"/>
          <w:sz w:val="28"/>
          <w:szCs w:val="28"/>
        </w:rPr>
        <w:t xml:space="preserve">, </w:t>
      </w:r>
      <w:r w:rsidR="00084049">
        <w:rPr>
          <w:rFonts w:ascii="Times New Roman" w:hAnsi="Times New Roman"/>
          <w:sz w:val="28"/>
          <w:szCs w:val="28"/>
        </w:rPr>
        <w:t>тренер - преподаватель</w:t>
      </w:r>
    </w:p>
    <w:p w:rsidR="00084049" w:rsidRPr="003C5022" w:rsidRDefault="00084049" w:rsidP="00084049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Образование  – </w:t>
      </w:r>
      <w:r>
        <w:rPr>
          <w:rFonts w:ascii="Times New Roman" w:hAnsi="Times New Roman"/>
          <w:sz w:val="28"/>
          <w:szCs w:val="28"/>
        </w:rPr>
        <w:t xml:space="preserve">высшее </w:t>
      </w:r>
    </w:p>
    <w:p w:rsidR="00084049" w:rsidRPr="003C5022" w:rsidRDefault="00084049" w:rsidP="00084049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Педагогический стаж работы – </w:t>
      </w:r>
      <w:r w:rsidRPr="003C5022">
        <w:rPr>
          <w:rFonts w:ascii="Times New Roman" w:hAnsi="Times New Roman"/>
          <w:sz w:val="28"/>
          <w:szCs w:val="28"/>
        </w:rPr>
        <w:t xml:space="preserve"> </w:t>
      </w:r>
      <w:r w:rsidR="00F62362">
        <w:rPr>
          <w:rFonts w:ascii="Times New Roman" w:hAnsi="Times New Roman"/>
          <w:sz w:val="28"/>
          <w:szCs w:val="28"/>
        </w:rPr>
        <w:t>18 лет</w:t>
      </w:r>
    </w:p>
    <w:p w:rsidR="00084049" w:rsidRPr="00084049" w:rsidRDefault="00084049" w:rsidP="00084049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Квалификационная категория – </w:t>
      </w:r>
      <w:r>
        <w:rPr>
          <w:rFonts w:ascii="Times New Roman" w:hAnsi="Times New Roman"/>
          <w:sz w:val="28"/>
          <w:szCs w:val="28"/>
        </w:rPr>
        <w:t>Высшая</w:t>
      </w:r>
    </w:p>
    <w:p w:rsidR="003C5022" w:rsidRPr="003C5022" w:rsidRDefault="00F62362" w:rsidP="003C5022">
      <w:pPr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Хворост Михаил Александрович</w:t>
      </w:r>
      <w:r w:rsidR="003C5022" w:rsidRPr="003C5022">
        <w:rPr>
          <w:rFonts w:ascii="Times New Roman" w:hAnsi="Times New Roman"/>
          <w:sz w:val="28"/>
          <w:szCs w:val="28"/>
        </w:rPr>
        <w:t xml:space="preserve">, </w:t>
      </w:r>
      <w:r w:rsidR="003C5022">
        <w:rPr>
          <w:rFonts w:ascii="Times New Roman" w:hAnsi="Times New Roman"/>
          <w:sz w:val="28"/>
          <w:szCs w:val="28"/>
        </w:rPr>
        <w:t>тренер - преподаватель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Образование  – </w:t>
      </w:r>
      <w:r>
        <w:rPr>
          <w:rFonts w:ascii="Times New Roman" w:hAnsi="Times New Roman"/>
          <w:sz w:val="28"/>
          <w:szCs w:val="28"/>
        </w:rPr>
        <w:t xml:space="preserve">высшее 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Педагогический стаж работы –</w:t>
      </w:r>
      <w:r w:rsidR="003D379C">
        <w:rPr>
          <w:rFonts w:ascii="Times New Roman" w:hAnsi="Times New Roman"/>
          <w:sz w:val="28"/>
          <w:szCs w:val="28"/>
        </w:rPr>
        <w:t xml:space="preserve"> </w:t>
      </w:r>
      <w:r w:rsidR="00F62362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5022">
        <w:rPr>
          <w:rFonts w:ascii="Times New Roman" w:hAnsi="Times New Roman"/>
          <w:sz w:val="28"/>
          <w:szCs w:val="28"/>
        </w:rPr>
        <w:t xml:space="preserve"> лет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Квалификационная категория – </w:t>
      </w:r>
      <w:r w:rsidR="00F62362">
        <w:rPr>
          <w:rFonts w:ascii="Times New Roman" w:hAnsi="Times New Roman"/>
          <w:sz w:val="28"/>
          <w:szCs w:val="28"/>
        </w:rPr>
        <w:t xml:space="preserve">Первая </w:t>
      </w:r>
    </w:p>
    <w:p w:rsidR="003C5022" w:rsidRPr="003C5022" w:rsidRDefault="00F62362" w:rsidP="003C5022">
      <w:pPr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Теперик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 Николаевич</w:t>
      </w:r>
      <w:r w:rsidR="003C5022" w:rsidRPr="003C5022">
        <w:rPr>
          <w:rFonts w:ascii="Times New Roman" w:hAnsi="Times New Roman"/>
          <w:sz w:val="28"/>
          <w:szCs w:val="28"/>
        </w:rPr>
        <w:t xml:space="preserve">, </w:t>
      </w:r>
      <w:r w:rsidR="003C5022">
        <w:rPr>
          <w:rFonts w:ascii="Times New Roman" w:hAnsi="Times New Roman"/>
          <w:sz w:val="28"/>
          <w:szCs w:val="28"/>
        </w:rPr>
        <w:t>тренер - преподаватель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Образование  – </w:t>
      </w:r>
      <w:r>
        <w:rPr>
          <w:rFonts w:ascii="Times New Roman" w:hAnsi="Times New Roman"/>
          <w:sz w:val="28"/>
          <w:szCs w:val="28"/>
        </w:rPr>
        <w:t xml:space="preserve">высшее 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Педагогический стаж работы – </w:t>
      </w:r>
      <w:r w:rsidRPr="003C5022">
        <w:rPr>
          <w:rFonts w:ascii="Times New Roman" w:hAnsi="Times New Roman"/>
          <w:sz w:val="28"/>
          <w:szCs w:val="28"/>
        </w:rPr>
        <w:t xml:space="preserve"> </w:t>
      </w:r>
      <w:r w:rsidR="00F6236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5022">
        <w:rPr>
          <w:rFonts w:ascii="Times New Roman" w:hAnsi="Times New Roman"/>
          <w:sz w:val="28"/>
          <w:szCs w:val="28"/>
        </w:rPr>
        <w:t>лет</w:t>
      </w:r>
    </w:p>
    <w:p w:rsidR="003C5022" w:rsidRPr="003710B0" w:rsidRDefault="003C5022" w:rsidP="003710B0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lastRenderedPageBreak/>
        <w:t xml:space="preserve">Квалификационная категория – </w:t>
      </w:r>
      <w:r w:rsidR="00F62362">
        <w:rPr>
          <w:rFonts w:ascii="Times New Roman" w:hAnsi="Times New Roman"/>
          <w:sz w:val="28"/>
          <w:szCs w:val="28"/>
        </w:rPr>
        <w:t>соответствие занимаемой должности</w:t>
      </w:r>
    </w:p>
    <w:p w:rsidR="003C5022" w:rsidRPr="003C5022" w:rsidRDefault="00F62362" w:rsidP="003C5022">
      <w:pPr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Чемеркин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Борисович</w:t>
      </w:r>
      <w:r w:rsidR="003C5022" w:rsidRPr="003C5022">
        <w:rPr>
          <w:rFonts w:ascii="Times New Roman" w:hAnsi="Times New Roman"/>
          <w:sz w:val="28"/>
          <w:szCs w:val="28"/>
        </w:rPr>
        <w:t xml:space="preserve">, </w:t>
      </w:r>
      <w:r w:rsidR="003C5022">
        <w:rPr>
          <w:rFonts w:ascii="Times New Roman" w:hAnsi="Times New Roman"/>
          <w:sz w:val="28"/>
          <w:szCs w:val="28"/>
        </w:rPr>
        <w:t>тренер - преподаватель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Образование  – </w:t>
      </w:r>
      <w:proofErr w:type="spellStart"/>
      <w:r>
        <w:rPr>
          <w:rFonts w:ascii="Times New Roman" w:hAnsi="Times New Roman"/>
          <w:sz w:val="28"/>
          <w:szCs w:val="28"/>
        </w:rPr>
        <w:t>средне-специальное</w:t>
      </w:r>
      <w:proofErr w:type="spellEnd"/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Педагогический стаж работы – </w:t>
      </w:r>
      <w:r w:rsidRPr="003C5022">
        <w:rPr>
          <w:rFonts w:ascii="Times New Roman" w:hAnsi="Times New Roman"/>
          <w:sz w:val="28"/>
          <w:szCs w:val="28"/>
        </w:rPr>
        <w:t xml:space="preserve"> </w:t>
      </w:r>
      <w:r w:rsidR="00F62362">
        <w:rPr>
          <w:rFonts w:ascii="Times New Roman" w:hAnsi="Times New Roman"/>
          <w:sz w:val="28"/>
          <w:szCs w:val="28"/>
        </w:rPr>
        <w:t>32 года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Квалификационная категория – </w:t>
      </w:r>
      <w:r w:rsidR="00F62362">
        <w:rPr>
          <w:rFonts w:ascii="Times New Roman" w:hAnsi="Times New Roman"/>
          <w:sz w:val="28"/>
          <w:szCs w:val="28"/>
        </w:rPr>
        <w:t>Первая</w:t>
      </w:r>
    </w:p>
    <w:p w:rsidR="003C5022" w:rsidRPr="003C5022" w:rsidRDefault="00F62362" w:rsidP="003C5022">
      <w:pPr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Лиджиев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Джангар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Валерьевич</w:t>
      </w:r>
      <w:r w:rsidR="003C5022" w:rsidRPr="003C5022">
        <w:rPr>
          <w:rFonts w:ascii="Times New Roman" w:hAnsi="Times New Roman"/>
          <w:sz w:val="28"/>
          <w:szCs w:val="28"/>
        </w:rPr>
        <w:t xml:space="preserve">, </w:t>
      </w:r>
      <w:r w:rsidR="003C5022">
        <w:rPr>
          <w:rFonts w:ascii="Times New Roman" w:hAnsi="Times New Roman"/>
          <w:sz w:val="28"/>
          <w:szCs w:val="28"/>
        </w:rPr>
        <w:t>тренер - преподаватель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Образование  – </w:t>
      </w:r>
      <w:r w:rsidR="00F62362">
        <w:rPr>
          <w:rFonts w:ascii="Times New Roman" w:hAnsi="Times New Roman"/>
          <w:sz w:val="28"/>
          <w:szCs w:val="28"/>
        </w:rPr>
        <w:t>среднее профессиональное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Педагогический стаж работы – </w:t>
      </w:r>
      <w:r w:rsidRPr="003C5022">
        <w:rPr>
          <w:rFonts w:ascii="Times New Roman" w:hAnsi="Times New Roman"/>
          <w:sz w:val="28"/>
          <w:szCs w:val="28"/>
        </w:rPr>
        <w:t xml:space="preserve"> </w:t>
      </w:r>
      <w:r w:rsidR="00F62362">
        <w:rPr>
          <w:rFonts w:ascii="Times New Roman" w:hAnsi="Times New Roman"/>
          <w:sz w:val="28"/>
          <w:szCs w:val="28"/>
        </w:rPr>
        <w:t>7</w:t>
      </w:r>
      <w:r w:rsidR="003D379C">
        <w:rPr>
          <w:rFonts w:ascii="Times New Roman" w:hAnsi="Times New Roman"/>
          <w:sz w:val="28"/>
          <w:szCs w:val="28"/>
        </w:rPr>
        <w:t xml:space="preserve"> </w:t>
      </w:r>
      <w:r w:rsidRPr="003C5022">
        <w:rPr>
          <w:rFonts w:ascii="Times New Roman" w:hAnsi="Times New Roman"/>
          <w:sz w:val="28"/>
          <w:szCs w:val="28"/>
        </w:rPr>
        <w:t>лет</w:t>
      </w:r>
    </w:p>
    <w:p w:rsidR="003C5022" w:rsidRPr="003C5022" w:rsidRDefault="003C5022" w:rsidP="003C5022">
      <w:pPr>
        <w:widowControl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3C5022">
        <w:rPr>
          <w:rFonts w:ascii="Times New Roman" w:hAnsi="Times New Roman"/>
          <w:sz w:val="28"/>
          <w:szCs w:val="28"/>
        </w:rPr>
        <w:t xml:space="preserve">Квалификационная категория – </w:t>
      </w:r>
      <w:r w:rsidR="00F62362">
        <w:rPr>
          <w:rFonts w:ascii="Times New Roman" w:hAnsi="Times New Roman"/>
          <w:sz w:val="28"/>
          <w:szCs w:val="28"/>
        </w:rPr>
        <w:t>Первая</w:t>
      </w:r>
    </w:p>
    <w:p w:rsidR="00BD0E54" w:rsidRPr="00572D3F" w:rsidRDefault="00C25E81" w:rsidP="00753274">
      <w:pPr>
        <w:pStyle w:val="a8"/>
        <w:numPr>
          <w:ilvl w:val="1"/>
          <w:numId w:val="42"/>
        </w:numPr>
        <w:spacing w:line="360" w:lineRule="auto"/>
        <w:ind w:firstLine="43"/>
        <w:rPr>
          <w:rFonts w:ascii="Times New Roman" w:hAnsi="Times New Roman"/>
          <w:b/>
          <w:sz w:val="28"/>
          <w:szCs w:val="28"/>
        </w:rPr>
      </w:pPr>
      <w:bookmarkStart w:id="0" w:name="_Toc292276818"/>
      <w:r>
        <w:rPr>
          <w:rFonts w:ascii="Times New Roman" w:hAnsi="Times New Roman"/>
          <w:b/>
          <w:sz w:val="28"/>
          <w:szCs w:val="28"/>
        </w:rPr>
        <w:t>Творческая группа</w:t>
      </w:r>
    </w:p>
    <w:p w:rsidR="00BD0E54" w:rsidRDefault="00F62362" w:rsidP="00BD0E54">
      <w:pPr>
        <w:pStyle w:val="a8"/>
        <w:numPr>
          <w:ilvl w:val="0"/>
          <w:numId w:val="40"/>
        </w:numPr>
        <w:spacing w:line="360" w:lineRule="auto"/>
        <w:ind w:left="709" w:hanging="28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Шкварская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Викторовна</w:t>
      </w:r>
      <w:r w:rsidR="00BD0E54">
        <w:rPr>
          <w:rFonts w:ascii="Times New Roman" w:hAnsi="Times New Roman"/>
          <w:sz w:val="28"/>
          <w:szCs w:val="28"/>
        </w:rPr>
        <w:t xml:space="preserve"> – методист;</w:t>
      </w:r>
    </w:p>
    <w:p w:rsidR="00BD0E54" w:rsidRDefault="00091207" w:rsidP="00BD0E54">
      <w:pPr>
        <w:pStyle w:val="a8"/>
        <w:numPr>
          <w:ilvl w:val="0"/>
          <w:numId w:val="40"/>
        </w:numPr>
        <w:spacing w:line="360" w:lineRule="auto"/>
        <w:ind w:left="709" w:hanging="28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Розуваева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Борисовна</w:t>
      </w:r>
      <w:r w:rsidR="00BD0E54">
        <w:rPr>
          <w:rFonts w:ascii="Times New Roman" w:hAnsi="Times New Roman"/>
          <w:sz w:val="28"/>
          <w:szCs w:val="28"/>
        </w:rPr>
        <w:t xml:space="preserve"> – тренер-преподаватель;</w:t>
      </w:r>
    </w:p>
    <w:p w:rsidR="00B85E6D" w:rsidRDefault="00091207" w:rsidP="00B85E6D">
      <w:pPr>
        <w:pStyle w:val="a8"/>
        <w:numPr>
          <w:ilvl w:val="0"/>
          <w:numId w:val="40"/>
        </w:numPr>
        <w:spacing w:line="360" w:lineRule="auto"/>
        <w:ind w:left="709" w:hanging="28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Джиринова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Альбина </w:t>
      </w:r>
      <w:proofErr w:type="spellStart"/>
      <w:r>
        <w:rPr>
          <w:rFonts w:ascii="Times New Roman" w:hAnsi="Times New Roman"/>
          <w:sz w:val="28"/>
          <w:szCs w:val="28"/>
        </w:rPr>
        <w:t>Утюгеновна</w:t>
      </w:r>
      <w:proofErr w:type="spellEnd"/>
      <w:r w:rsidR="00550143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детский педиатр</w:t>
      </w:r>
      <w:r w:rsidR="00550143">
        <w:rPr>
          <w:rFonts w:ascii="Times New Roman" w:hAnsi="Times New Roman"/>
          <w:sz w:val="28"/>
          <w:szCs w:val="28"/>
        </w:rPr>
        <w:t>;</w:t>
      </w:r>
    </w:p>
    <w:p w:rsidR="00550143" w:rsidRPr="00BD0E54" w:rsidRDefault="00091207" w:rsidP="00B85E6D">
      <w:pPr>
        <w:pStyle w:val="a8"/>
        <w:numPr>
          <w:ilvl w:val="0"/>
          <w:numId w:val="40"/>
        </w:numPr>
        <w:spacing w:line="360" w:lineRule="auto"/>
        <w:ind w:left="709" w:hanging="28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Тоджаев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Эрдни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Сергеевич</w:t>
      </w:r>
      <w:r w:rsidR="00550143">
        <w:rPr>
          <w:rFonts w:ascii="Times New Roman" w:hAnsi="Times New Roman"/>
          <w:sz w:val="28"/>
          <w:szCs w:val="28"/>
        </w:rPr>
        <w:t xml:space="preserve"> – тренер-преподаватель.</w:t>
      </w:r>
    </w:p>
    <w:p w:rsidR="00BA4B14" w:rsidRDefault="00753274" w:rsidP="00753274">
      <w:pPr>
        <w:pStyle w:val="a8"/>
        <w:spacing w:line="360" w:lineRule="auto"/>
        <w:ind w:left="128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7.3.</w:t>
      </w:r>
      <w:r w:rsidR="0038518E">
        <w:rPr>
          <w:rFonts w:ascii="Times New Roman" w:hAnsi="Times New Roman"/>
          <w:b/>
          <w:sz w:val="28"/>
          <w:szCs w:val="28"/>
        </w:rPr>
        <w:t xml:space="preserve">Характеристика </w:t>
      </w:r>
      <w:r w:rsidR="00BA4B14" w:rsidRPr="003D15A8">
        <w:rPr>
          <w:rFonts w:ascii="Times New Roman" w:hAnsi="Times New Roman"/>
          <w:b/>
          <w:sz w:val="28"/>
          <w:szCs w:val="28"/>
        </w:rPr>
        <w:t xml:space="preserve"> кадров</w:t>
      </w:r>
      <w:bookmarkEnd w:id="0"/>
    </w:p>
    <w:p w:rsidR="00BA4B14" w:rsidRDefault="0038518E" w:rsidP="00BA4B14">
      <w:pPr>
        <w:spacing w:after="0" w:line="360" w:lineRule="auto"/>
        <w:ind w:right="-56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Общее количество работающих </w:t>
      </w:r>
      <w:r w:rsidR="00C32F93">
        <w:rPr>
          <w:rFonts w:ascii="Times New Roman" w:hAnsi="Times New Roman"/>
          <w:sz w:val="28"/>
          <w:szCs w:val="28"/>
        </w:rPr>
        <w:t xml:space="preserve"> – </w:t>
      </w:r>
      <w:r w:rsidR="00BA4B14">
        <w:rPr>
          <w:rFonts w:ascii="Times New Roman" w:hAnsi="Times New Roman"/>
          <w:sz w:val="28"/>
          <w:szCs w:val="28"/>
        </w:rPr>
        <w:t xml:space="preserve"> </w:t>
      </w:r>
      <w:r w:rsidR="00BB3FA1">
        <w:rPr>
          <w:rFonts w:ascii="Times New Roman" w:hAnsi="Times New Roman"/>
          <w:sz w:val="28"/>
          <w:szCs w:val="28"/>
        </w:rPr>
        <w:t>21</w:t>
      </w:r>
      <w:r w:rsidR="006302FE">
        <w:rPr>
          <w:rFonts w:ascii="Times New Roman" w:hAnsi="Times New Roman"/>
          <w:sz w:val="28"/>
          <w:szCs w:val="28"/>
        </w:rPr>
        <w:t xml:space="preserve"> </w:t>
      </w:r>
      <w:r w:rsidR="00BA4B14">
        <w:rPr>
          <w:rFonts w:ascii="Times New Roman" w:hAnsi="Times New Roman"/>
          <w:sz w:val="28"/>
          <w:szCs w:val="28"/>
        </w:rPr>
        <w:t>человек, из них:</w:t>
      </w:r>
    </w:p>
    <w:p w:rsidR="00BA4B14" w:rsidRDefault="00BA4B14" w:rsidP="00BA4B14">
      <w:pPr>
        <w:numPr>
          <w:ilvl w:val="0"/>
          <w:numId w:val="25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</w:t>
      </w:r>
      <w:r w:rsidR="0038518E">
        <w:rPr>
          <w:rFonts w:ascii="Times New Roman" w:hAnsi="Times New Roman"/>
          <w:sz w:val="28"/>
          <w:szCs w:val="28"/>
        </w:rPr>
        <w:t xml:space="preserve">но-управленческого персонала – </w:t>
      </w:r>
      <w:r w:rsidR="00BB3FA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человек;</w:t>
      </w:r>
    </w:p>
    <w:p w:rsidR="00BA4B14" w:rsidRDefault="00BA4B14" w:rsidP="00BA4B14">
      <w:pPr>
        <w:numPr>
          <w:ilvl w:val="0"/>
          <w:numId w:val="25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</w:t>
      </w:r>
      <w:r w:rsidR="00BB3FA1">
        <w:rPr>
          <w:rFonts w:ascii="Times New Roman" w:hAnsi="Times New Roman"/>
          <w:sz w:val="28"/>
          <w:szCs w:val="28"/>
        </w:rPr>
        <w:t>о-вспомогательного персонала – 1</w:t>
      </w:r>
      <w:r>
        <w:rPr>
          <w:rFonts w:ascii="Times New Roman" w:hAnsi="Times New Roman"/>
          <w:sz w:val="28"/>
          <w:szCs w:val="28"/>
        </w:rPr>
        <w:t xml:space="preserve"> человека;</w:t>
      </w:r>
    </w:p>
    <w:p w:rsidR="0038518E" w:rsidRPr="0038518E" w:rsidRDefault="00BB3FA1" w:rsidP="0038518E">
      <w:pPr>
        <w:numPr>
          <w:ilvl w:val="0"/>
          <w:numId w:val="25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обслуживающего персонала – 9</w:t>
      </w:r>
      <w:r w:rsidR="0038518E">
        <w:rPr>
          <w:rFonts w:ascii="Times New Roman" w:hAnsi="Times New Roman"/>
          <w:sz w:val="28"/>
          <w:szCs w:val="28"/>
        </w:rPr>
        <w:t xml:space="preserve"> человек.</w:t>
      </w:r>
    </w:p>
    <w:p w:rsidR="00BA4B14" w:rsidRDefault="00BA4B14" w:rsidP="00BA4B14">
      <w:pPr>
        <w:numPr>
          <w:ilvl w:val="0"/>
          <w:numId w:val="25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</w:t>
      </w:r>
      <w:r w:rsidR="0038518E">
        <w:rPr>
          <w:rFonts w:ascii="Times New Roman" w:hAnsi="Times New Roman"/>
          <w:sz w:val="28"/>
          <w:szCs w:val="28"/>
        </w:rPr>
        <w:t xml:space="preserve">о педагогических работников – </w:t>
      </w:r>
      <w:r w:rsidR="00BB3FA1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человек,</w:t>
      </w:r>
    </w:p>
    <w:p w:rsidR="00BA4B14" w:rsidRDefault="00BA4B14" w:rsidP="00BA4B14">
      <w:pPr>
        <w:spacing w:after="0" w:line="360" w:lineRule="auto"/>
        <w:ind w:left="567"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них:</w:t>
      </w:r>
    </w:p>
    <w:p w:rsidR="00BA4B14" w:rsidRDefault="00BA4B14" w:rsidP="00BA4B14">
      <w:pPr>
        <w:numPr>
          <w:ilvl w:val="0"/>
          <w:numId w:val="26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</w:t>
      </w:r>
      <w:r w:rsidR="00BB3FA1">
        <w:rPr>
          <w:rFonts w:ascii="Times New Roman" w:hAnsi="Times New Roman"/>
          <w:sz w:val="28"/>
          <w:szCs w:val="28"/>
        </w:rPr>
        <w:t>ных педагогических работников- 9</w:t>
      </w:r>
      <w:r>
        <w:rPr>
          <w:rFonts w:ascii="Times New Roman" w:hAnsi="Times New Roman"/>
          <w:sz w:val="28"/>
          <w:szCs w:val="28"/>
        </w:rPr>
        <w:t xml:space="preserve"> человек;</w:t>
      </w:r>
    </w:p>
    <w:p w:rsidR="00BA4B14" w:rsidRDefault="00BB3FA1" w:rsidP="00BA4B14">
      <w:pPr>
        <w:numPr>
          <w:ilvl w:val="0"/>
          <w:numId w:val="26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совместителей – 1</w:t>
      </w:r>
      <w:r w:rsidR="00BA4B14">
        <w:rPr>
          <w:rFonts w:ascii="Times New Roman" w:hAnsi="Times New Roman"/>
          <w:sz w:val="28"/>
          <w:szCs w:val="28"/>
        </w:rPr>
        <w:t xml:space="preserve"> человек.</w:t>
      </w:r>
    </w:p>
    <w:p w:rsidR="00BA4B14" w:rsidRDefault="00BA4B14" w:rsidP="00BA4B14">
      <w:pPr>
        <w:spacing w:after="0" w:line="360" w:lineRule="auto"/>
        <w:ind w:left="567"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числа</w:t>
      </w:r>
      <w:r w:rsidR="00796C5F">
        <w:rPr>
          <w:rFonts w:ascii="Times New Roman" w:hAnsi="Times New Roman"/>
          <w:sz w:val="28"/>
          <w:szCs w:val="28"/>
        </w:rPr>
        <w:t xml:space="preserve"> педагогических работников</w:t>
      </w:r>
      <w:r>
        <w:rPr>
          <w:rFonts w:ascii="Times New Roman" w:hAnsi="Times New Roman"/>
          <w:sz w:val="28"/>
          <w:szCs w:val="28"/>
        </w:rPr>
        <w:t xml:space="preserve"> имеют:</w:t>
      </w:r>
    </w:p>
    <w:p w:rsidR="00BA4B14" w:rsidRPr="00EA1844" w:rsidRDefault="00BA4B14" w:rsidP="00BA4B14">
      <w:pPr>
        <w:numPr>
          <w:ilvl w:val="0"/>
          <w:numId w:val="27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 w:rsidRPr="00EA1844">
        <w:rPr>
          <w:rFonts w:ascii="Times New Roman" w:hAnsi="Times New Roman"/>
          <w:sz w:val="28"/>
          <w:szCs w:val="28"/>
        </w:rPr>
        <w:t>высшее об</w:t>
      </w:r>
      <w:r w:rsidR="00EA1844" w:rsidRPr="00EA1844">
        <w:rPr>
          <w:rFonts w:ascii="Times New Roman" w:hAnsi="Times New Roman"/>
          <w:sz w:val="28"/>
          <w:szCs w:val="28"/>
        </w:rPr>
        <w:t xml:space="preserve">разование -  </w:t>
      </w:r>
      <w:r w:rsidR="0038518E" w:rsidRPr="00EA1844">
        <w:rPr>
          <w:rFonts w:ascii="Times New Roman" w:hAnsi="Times New Roman"/>
          <w:sz w:val="28"/>
          <w:szCs w:val="28"/>
        </w:rPr>
        <w:t xml:space="preserve"> </w:t>
      </w:r>
      <w:r w:rsidR="00796C5F">
        <w:rPr>
          <w:rFonts w:ascii="Times New Roman" w:hAnsi="Times New Roman"/>
          <w:sz w:val="28"/>
          <w:szCs w:val="28"/>
        </w:rPr>
        <w:t>5</w:t>
      </w:r>
      <w:r w:rsidR="00EA1844" w:rsidRPr="00EA1844">
        <w:rPr>
          <w:rFonts w:ascii="Times New Roman" w:hAnsi="Times New Roman"/>
          <w:sz w:val="28"/>
          <w:szCs w:val="28"/>
        </w:rPr>
        <w:t xml:space="preserve"> </w:t>
      </w:r>
      <w:r w:rsidR="0038518E" w:rsidRPr="00EA1844">
        <w:rPr>
          <w:rFonts w:ascii="Times New Roman" w:hAnsi="Times New Roman"/>
          <w:sz w:val="28"/>
          <w:szCs w:val="28"/>
        </w:rPr>
        <w:t>человек</w:t>
      </w:r>
      <w:r w:rsidRPr="00EA1844">
        <w:rPr>
          <w:rFonts w:ascii="Times New Roman" w:hAnsi="Times New Roman"/>
          <w:sz w:val="28"/>
          <w:szCs w:val="28"/>
        </w:rPr>
        <w:t>;</w:t>
      </w:r>
    </w:p>
    <w:p w:rsidR="00BA4B14" w:rsidRPr="00EA1844" w:rsidRDefault="00796C5F" w:rsidP="00BA4B14">
      <w:pPr>
        <w:numPr>
          <w:ilvl w:val="0"/>
          <w:numId w:val="27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среднее специальное - 5 человек</w:t>
      </w:r>
    </w:p>
    <w:p w:rsidR="00BA4B14" w:rsidRDefault="00BA4B14" w:rsidP="00BA4B14">
      <w:pPr>
        <w:spacing w:after="0" w:line="360" w:lineRule="auto"/>
        <w:ind w:left="567"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Кол-во педагогов по категориям:</w:t>
      </w:r>
    </w:p>
    <w:p w:rsidR="00BA4B14" w:rsidRDefault="00BA4B14" w:rsidP="00BA4B14">
      <w:pPr>
        <w:numPr>
          <w:ilvl w:val="0"/>
          <w:numId w:val="28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высшей</w:t>
      </w:r>
      <w:r w:rsidR="00796C5F">
        <w:rPr>
          <w:rFonts w:ascii="Times New Roman" w:hAnsi="Times New Roman"/>
          <w:sz w:val="28"/>
          <w:szCs w:val="28"/>
        </w:rPr>
        <w:t xml:space="preserve"> квалификационной категории – 2</w:t>
      </w:r>
      <w:r>
        <w:rPr>
          <w:rFonts w:ascii="Times New Roman" w:hAnsi="Times New Roman"/>
          <w:sz w:val="28"/>
          <w:szCs w:val="28"/>
        </w:rPr>
        <w:t xml:space="preserve"> челове</w:t>
      </w:r>
      <w:r w:rsidR="00796C5F">
        <w:rPr>
          <w:rFonts w:ascii="Times New Roman" w:hAnsi="Times New Roman"/>
          <w:sz w:val="28"/>
          <w:szCs w:val="28"/>
        </w:rPr>
        <w:t>ка</w:t>
      </w:r>
      <w:r>
        <w:rPr>
          <w:rFonts w:ascii="Times New Roman" w:hAnsi="Times New Roman"/>
          <w:sz w:val="28"/>
          <w:szCs w:val="28"/>
        </w:rPr>
        <w:t>;</w:t>
      </w:r>
    </w:p>
    <w:p w:rsidR="00BA4B14" w:rsidRDefault="00BA4B14" w:rsidP="00BA4B14">
      <w:pPr>
        <w:numPr>
          <w:ilvl w:val="0"/>
          <w:numId w:val="28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6302FE">
        <w:rPr>
          <w:rFonts w:ascii="Times New Roman" w:hAnsi="Times New Roman"/>
          <w:sz w:val="28"/>
          <w:szCs w:val="28"/>
        </w:rPr>
        <w:t xml:space="preserve"> квалификационной категории – </w:t>
      </w:r>
      <w:r>
        <w:rPr>
          <w:rFonts w:ascii="Times New Roman" w:hAnsi="Times New Roman"/>
          <w:sz w:val="28"/>
          <w:szCs w:val="28"/>
        </w:rPr>
        <w:t xml:space="preserve"> </w:t>
      </w:r>
      <w:r w:rsidR="00E1043E">
        <w:rPr>
          <w:rFonts w:ascii="Times New Roman" w:hAnsi="Times New Roman"/>
          <w:sz w:val="28"/>
          <w:szCs w:val="28"/>
        </w:rPr>
        <w:t>6</w:t>
      </w:r>
      <w:r w:rsidR="006302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человек;</w:t>
      </w:r>
    </w:p>
    <w:p w:rsidR="00BA4B14" w:rsidRDefault="00BA4B14" w:rsidP="00BA4B14">
      <w:pPr>
        <w:numPr>
          <w:ilvl w:val="0"/>
          <w:numId w:val="28"/>
        </w:numPr>
        <w:spacing w:after="0" w:line="360" w:lineRule="auto"/>
        <w:ind w:right="-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имею</w:t>
      </w:r>
      <w:r w:rsidR="00E1043E">
        <w:rPr>
          <w:rFonts w:ascii="Times New Roman" w:hAnsi="Times New Roman"/>
          <w:sz w:val="28"/>
          <w:szCs w:val="28"/>
        </w:rPr>
        <w:t>т квалификационной категории – 2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E1043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A4B14" w:rsidRDefault="00753274" w:rsidP="00753274">
      <w:pPr>
        <w:pStyle w:val="a8"/>
        <w:spacing w:line="360" w:lineRule="auto"/>
        <w:ind w:left="1287"/>
        <w:jc w:val="center"/>
        <w:rPr>
          <w:rFonts w:ascii="Times New Roman" w:hAnsi="Times New Roman"/>
          <w:b/>
          <w:sz w:val="28"/>
          <w:szCs w:val="28"/>
        </w:rPr>
      </w:pPr>
      <w:bookmarkStart w:id="1" w:name="_Toc292276819"/>
      <w:r>
        <w:rPr>
          <w:rFonts w:ascii="Times New Roman" w:hAnsi="Times New Roman"/>
          <w:b/>
          <w:sz w:val="28"/>
          <w:szCs w:val="28"/>
        </w:rPr>
        <w:lastRenderedPageBreak/>
        <w:t xml:space="preserve">7.4. </w:t>
      </w:r>
      <w:r w:rsidR="00BA4B14">
        <w:rPr>
          <w:rFonts w:ascii="Times New Roman" w:hAnsi="Times New Roman"/>
          <w:b/>
          <w:sz w:val="28"/>
          <w:szCs w:val="28"/>
        </w:rPr>
        <w:t>Характеристика</w:t>
      </w:r>
      <w:r w:rsidR="00BA4B14" w:rsidRPr="007C47CC">
        <w:rPr>
          <w:rFonts w:ascii="Times New Roman" w:hAnsi="Times New Roman"/>
          <w:b/>
          <w:sz w:val="28"/>
          <w:szCs w:val="28"/>
        </w:rPr>
        <w:t xml:space="preserve"> занятости детей </w:t>
      </w:r>
      <w:bookmarkEnd w:id="1"/>
    </w:p>
    <w:p w:rsidR="0077655C" w:rsidRDefault="0077655C" w:rsidP="0077655C">
      <w:pPr>
        <w:pStyle w:val="a8"/>
        <w:spacing w:line="360" w:lineRule="auto"/>
        <w:ind w:left="1440"/>
        <w:rPr>
          <w:rFonts w:ascii="Times New Roman" w:hAnsi="Times New Roman"/>
          <w:b/>
          <w:sz w:val="28"/>
          <w:szCs w:val="28"/>
        </w:rPr>
      </w:pPr>
    </w:p>
    <w:p w:rsidR="00BA4B14" w:rsidRDefault="00BA4B14" w:rsidP="00BA4B14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t xml:space="preserve">  </w:t>
      </w:r>
      <w:r w:rsidR="00975DB3">
        <w:rPr>
          <w:rFonts w:ascii="Times New Roman" w:hAnsi="Times New Roman"/>
          <w:sz w:val="28"/>
          <w:szCs w:val="28"/>
        </w:rPr>
        <w:t>В 201</w:t>
      </w:r>
      <w:r w:rsidR="00EC2296">
        <w:rPr>
          <w:rFonts w:ascii="Times New Roman" w:hAnsi="Times New Roman"/>
          <w:sz w:val="28"/>
          <w:szCs w:val="28"/>
        </w:rPr>
        <w:t>8</w:t>
      </w:r>
      <w:r w:rsidR="00975DB3">
        <w:rPr>
          <w:rFonts w:ascii="Times New Roman" w:hAnsi="Times New Roman"/>
          <w:sz w:val="28"/>
          <w:szCs w:val="28"/>
        </w:rPr>
        <w:t>-201</w:t>
      </w:r>
      <w:r w:rsidR="00EC2296">
        <w:rPr>
          <w:rFonts w:ascii="Times New Roman" w:hAnsi="Times New Roman"/>
          <w:sz w:val="28"/>
          <w:szCs w:val="28"/>
        </w:rPr>
        <w:t>9</w:t>
      </w:r>
      <w:r w:rsidRPr="007C47CC">
        <w:rPr>
          <w:rFonts w:ascii="Times New Roman" w:hAnsi="Times New Roman"/>
          <w:sz w:val="28"/>
          <w:szCs w:val="28"/>
        </w:rPr>
        <w:t xml:space="preserve"> учебном году количе</w:t>
      </w:r>
      <w:r w:rsidR="00975DB3">
        <w:rPr>
          <w:rFonts w:ascii="Times New Roman" w:hAnsi="Times New Roman"/>
          <w:sz w:val="28"/>
          <w:szCs w:val="28"/>
        </w:rPr>
        <w:t xml:space="preserve">ство обучающихся </w:t>
      </w:r>
      <w:r w:rsidR="00C25E81">
        <w:rPr>
          <w:rFonts w:ascii="Times New Roman" w:hAnsi="Times New Roman"/>
          <w:sz w:val="28"/>
          <w:szCs w:val="28"/>
        </w:rPr>
        <w:t xml:space="preserve">ДЮСШ </w:t>
      </w:r>
      <w:r w:rsidR="00975DB3">
        <w:rPr>
          <w:rFonts w:ascii="Times New Roman" w:hAnsi="Times New Roman"/>
          <w:sz w:val="28"/>
          <w:szCs w:val="28"/>
        </w:rPr>
        <w:t>составля</w:t>
      </w:r>
      <w:r w:rsidR="00EC2296">
        <w:rPr>
          <w:rFonts w:ascii="Times New Roman" w:hAnsi="Times New Roman"/>
          <w:sz w:val="28"/>
          <w:szCs w:val="28"/>
        </w:rPr>
        <w:t>ло</w:t>
      </w:r>
      <w:r w:rsidR="00975DB3">
        <w:rPr>
          <w:rFonts w:ascii="Times New Roman" w:hAnsi="Times New Roman"/>
          <w:sz w:val="28"/>
          <w:szCs w:val="28"/>
        </w:rPr>
        <w:t xml:space="preserve"> </w:t>
      </w:r>
      <w:r w:rsidR="00EC2296">
        <w:rPr>
          <w:rFonts w:ascii="Times New Roman" w:hAnsi="Times New Roman"/>
          <w:sz w:val="28"/>
          <w:szCs w:val="28"/>
        </w:rPr>
        <w:t>430</w:t>
      </w:r>
      <w:r w:rsidR="00AC7E0E">
        <w:rPr>
          <w:rFonts w:ascii="Times New Roman" w:hAnsi="Times New Roman"/>
          <w:sz w:val="28"/>
          <w:szCs w:val="28"/>
        </w:rPr>
        <w:t xml:space="preserve"> человек</w:t>
      </w:r>
      <w:r w:rsidR="00DA2352">
        <w:rPr>
          <w:rFonts w:ascii="Times New Roman" w:hAnsi="Times New Roman"/>
          <w:sz w:val="28"/>
          <w:szCs w:val="28"/>
        </w:rPr>
        <w:t>.</w:t>
      </w:r>
    </w:p>
    <w:p w:rsidR="00DA2352" w:rsidRDefault="000238DA" w:rsidP="000238DA">
      <w:pPr>
        <w:rPr>
          <w:rFonts w:ascii="Times New Roman" w:hAnsi="Times New Roman" w:cs="Times New Roman"/>
          <w:sz w:val="28"/>
          <w:szCs w:val="28"/>
        </w:rPr>
      </w:pPr>
      <w:r w:rsidRPr="000238DA">
        <w:rPr>
          <w:rFonts w:ascii="Times New Roman" w:hAnsi="Times New Roman" w:cs="Times New Roman"/>
          <w:sz w:val="28"/>
          <w:szCs w:val="28"/>
        </w:rPr>
        <w:t>- вольная борьба – 64 человека;</w:t>
      </w:r>
    </w:p>
    <w:p w:rsid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футбол – 85 человек;</w:t>
      </w:r>
    </w:p>
    <w:p w:rsid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оздоровительная аэробика – 64 человека;</w:t>
      </w:r>
    </w:p>
    <w:p w:rsid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настольный теннис – 42 человека;</w:t>
      </w:r>
    </w:p>
    <w:p w:rsid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самбо – 75 человек;</w:t>
      </w:r>
    </w:p>
    <w:p w:rsid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баскетбол – 40 человек;</w:t>
      </w:r>
    </w:p>
    <w:p w:rsid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волейбол – 15 человек;</w:t>
      </w:r>
    </w:p>
    <w:p w:rsidR="000238DA" w:rsidRP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шахматы – 45 человек.</w:t>
      </w:r>
    </w:p>
    <w:p w:rsidR="000238DA" w:rsidRPr="000238DA" w:rsidRDefault="000238DA" w:rsidP="000238DA">
      <w:pPr>
        <w:rPr>
          <w:rFonts w:ascii="Times New Roman" w:hAnsi="Times New Roman" w:cs="Times New Roman"/>
          <w:sz w:val="28"/>
          <w:szCs w:val="28"/>
        </w:rPr>
      </w:pPr>
    </w:p>
    <w:p w:rsidR="00BA4B14" w:rsidRPr="009842B4" w:rsidRDefault="00EC2296" w:rsidP="008F32AE">
      <w:pPr>
        <w:pStyle w:val="a8"/>
        <w:numPr>
          <w:ilvl w:val="0"/>
          <w:numId w:val="31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9842B4">
        <w:rPr>
          <w:rFonts w:ascii="Times New Roman" w:hAnsi="Times New Roman"/>
          <w:b/>
          <w:sz w:val="28"/>
          <w:szCs w:val="28"/>
        </w:rPr>
        <w:t>атериально-техническая база</w:t>
      </w:r>
    </w:p>
    <w:p w:rsidR="009842B4" w:rsidRPr="00DB55EE" w:rsidRDefault="009842B4" w:rsidP="004064E2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11C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56E" w:rsidRPr="004C756E">
        <w:rPr>
          <w:rFonts w:ascii="Times New Roman" w:hAnsi="Times New Roman" w:cs="Times New Roman"/>
          <w:sz w:val="28"/>
          <w:szCs w:val="28"/>
        </w:rPr>
        <w:t>М</w:t>
      </w:r>
      <w:r w:rsidR="004064E2">
        <w:rPr>
          <w:rFonts w:ascii="Times New Roman" w:hAnsi="Times New Roman" w:cs="Times New Roman"/>
          <w:sz w:val="28"/>
          <w:szCs w:val="28"/>
        </w:rPr>
        <w:t>К</w:t>
      </w:r>
      <w:r w:rsidR="004C756E" w:rsidRPr="004C756E">
        <w:rPr>
          <w:rFonts w:ascii="Times New Roman" w:hAnsi="Times New Roman" w:cs="Times New Roman"/>
          <w:sz w:val="28"/>
          <w:szCs w:val="28"/>
        </w:rPr>
        <w:t>У ДО</w:t>
      </w:r>
      <w:r w:rsidR="004064E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064E2">
        <w:rPr>
          <w:rFonts w:ascii="Times New Roman" w:hAnsi="Times New Roman" w:cs="Times New Roman"/>
          <w:sz w:val="28"/>
          <w:szCs w:val="28"/>
        </w:rPr>
        <w:t>Яшалтинская</w:t>
      </w:r>
      <w:proofErr w:type="spellEnd"/>
      <w:r w:rsidR="004C756E" w:rsidRPr="004C756E">
        <w:rPr>
          <w:rFonts w:ascii="Times New Roman" w:hAnsi="Times New Roman" w:cs="Times New Roman"/>
          <w:sz w:val="28"/>
          <w:szCs w:val="28"/>
        </w:rPr>
        <w:t xml:space="preserve"> ДЮСШ»</w:t>
      </w:r>
      <w:r w:rsidRPr="009842B4">
        <w:rPr>
          <w:rFonts w:ascii="Times New Roman" w:hAnsi="Times New Roman" w:cs="Times New Roman"/>
          <w:sz w:val="28"/>
          <w:szCs w:val="28"/>
        </w:rPr>
        <w:t xml:space="preserve"> </w:t>
      </w:r>
      <w:r w:rsidR="004C756E">
        <w:rPr>
          <w:rFonts w:ascii="Times New Roman" w:hAnsi="Times New Roman" w:cs="Times New Roman"/>
          <w:sz w:val="28"/>
          <w:szCs w:val="28"/>
        </w:rPr>
        <w:t xml:space="preserve">имеет спорткомплекс, расположенный по адресу: </w:t>
      </w:r>
      <w:r w:rsidR="004064E2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="004064E2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4064E2">
        <w:rPr>
          <w:rFonts w:ascii="Times New Roman" w:hAnsi="Times New Roman" w:cs="Times New Roman"/>
          <w:sz w:val="28"/>
          <w:szCs w:val="28"/>
        </w:rPr>
        <w:t>шалта, пер.Школьный,1</w:t>
      </w:r>
      <w:r w:rsidRPr="004C75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B14" w:rsidRDefault="00BA4B14" w:rsidP="00DB55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ДЮСШ обладает достаточно хорошей материально-технической базой: </w:t>
      </w:r>
    </w:p>
    <w:p w:rsidR="00BA4B14" w:rsidRDefault="00BA4B14" w:rsidP="00BA4B1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залы для занятий настольным теннисом, спортивными играми;</w:t>
      </w:r>
    </w:p>
    <w:p w:rsidR="00BA4B14" w:rsidRDefault="003A33A4" w:rsidP="00BA4B1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гимнастический и борцовский зал</w:t>
      </w:r>
      <w:r w:rsidR="00BA4B14">
        <w:rPr>
          <w:rFonts w:ascii="Times New Roman" w:hAnsi="Times New Roman"/>
          <w:sz w:val="28"/>
          <w:szCs w:val="28"/>
        </w:rPr>
        <w:t>;</w:t>
      </w:r>
    </w:p>
    <w:p w:rsidR="00BA4B14" w:rsidRDefault="00BA4B14" w:rsidP="00BA4B1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тренажёрные залы и стадион.</w:t>
      </w:r>
    </w:p>
    <w:p w:rsidR="00DB55EE" w:rsidRPr="00DB55EE" w:rsidRDefault="00DB55EE" w:rsidP="00DB55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спортивные сооружения находятся в отличном техническом состоянии, постоянно обновляется и пополняется спортивное оборудование и инвентарь.</w:t>
      </w:r>
    </w:p>
    <w:p w:rsidR="00BA4B14" w:rsidRDefault="00BA4B14" w:rsidP="00DB55E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55EE">
        <w:rPr>
          <w:rFonts w:ascii="Times New Roman" w:hAnsi="Times New Roman"/>
          <w:sz w:val="28"/>
          <w:szCs w:val="28"/>
        </w:rPr>
        <w:t>Для организации образовател</w:t>
      </w:r>
      <w:r w:rsidR="00DB55EE">
        <w:rPr>
          <w:rFonts w:ascii="Times New Roman" w:hAnsi="Times New Roman"/>
          <w:sz w:val="28"/>
          <w:szCs w:val="28"/>
        </w:rPr>
        <w:t>ьного процесса в детско-юношеской спортивной школе имеется</w:t>
      </w:r>
      <w:r w:rsidR="00DB55EE" w:rsidRPr="00DB55EE">
        <w:rPr>
          <w:rFonts w:ascii="Times New Roman" w:hAnsi="Times New Roman"/>
          <w:sz w:val="28"/>
          <w:szCs w:val="28"/>
        </w:rPr>
        <w:t xml:space="preserve"> </w:t>
      </w:r>
      <w:r w:rsidR="00192A80">
        <w:rPr>
          <w:rFonts w:ascii="Times New Roman" w:hAnsi="Times New Roman"/>
          <w:sz w:val="28"/>
          <w:szCs w:val="28"/>
        </w:rPr>
        <w:t xml:space="preserve">4 компьютера, </w:t>
      </w:r>
      <w:r w:rsidR="00DB55EE" w:rsidRPr="00DB55EE">
        <w:rPr>
          <w:rFonts w:ascii="Times New Roman" w:hAnsi="Times New Roman" w:cs="Times New Roman"/>
          <w:sz w:val="28"/>
          <w:szCs w:val="28"/>
        </w:rPr>
        <w:t>которые используются  административным и педагогическим персоналом.</w:t>
      </w:r>
      <w:proofErr w:type="gramEnd"/>
      <w:r w:rsidR="00DB55EE" w:rsidRPr="00DB55EE">
        <w:rPr>
          <w:rFonts w:ascii="Times New Roman" w:hAnsi="Times New Roman" w:cs="Times New Roman"/>
          <w:sz w:val="28"/>
          <w:szCs w:val="28"/>
        </w:rPr>
        <w:t xml:space="preserve"> </w:t>
      </w:r>
      <w:r w:rsidR="00DB55EE" w:rsidRPr="00DB55EE">
        <w:rPr>
          <w:rFonts w:ascii="Times New Roman" w:hAnsi="Times New Roman"/>
          <w:sz w:val="28"/>
          <w:szCs w:val="28"/>
        </w:rPr>
        <w:t>ДЮСШ</w:t>
      </w:r>
      <w:r w:rsidRPr="00DB55EE">
        <w:rPr>
          <w:rFonts w:ascii="Times New Roman" w:hAnsi="Times New Roman"/>
          <w:sz w:val="28"/>
          <w:szCs w:val="28"/>
        </w:rPr>
        <w:t xml:space="preserve"> подключен к сети Интернет, создан свой сайт и электронная почта. </w:t>
      </w:r>
    </w:p>
    <w:p w:rsidR="00F2704A" w:rsidRDefault="00F2704A" w:rsidP="00DB55E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2704A" w:rsidRPr="0077655C" w:rsidRDefault="00F2704A" w:rsidP="008F32AE">
      <w:pPr>
        <w:pStyle w:val="a3"/>
        <w:numPr>
          <w:ilvl w:val="0"/>
          <w:numId w:val="31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7655C">
        <w:rPr>
          <w:rFonts w:ascii="Times New Roman" w:hAnsi="Times New Roman"/>
          <w:b/>
          <w:sz w:val="28"/>
          <w:szCs w:val="28"/>
        </w:rPr>
        <w:lastRenderedPageBreak/>
        <w:t>Финансовое обеспечение программы</w:t>
      </w:r>
    </w:p>
    <w:p w:rsidR="00F2704A" w:rsidRPr="00DB55EE" w:rsidRDefault="00F2704A" w:rsidP="00DB55E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Самофинансирование из внебюджетных источников</w:t>
      </w:r>
    </w:p>
    <w:p w:rsidR="00B85E6D" w:rsidRPr="007E5EE1" w:rsidRDefault="00572D3F" w:rsidP="00B85E6D">
      <w:pPr>
        <w:pageBreakBefore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B85E6D" w:rsidRPr="007E5EE1">
        <w:rPr>
          <w:rFonts w:ascii="Times New Roman" w:hAnsi="Times New Roman" w:cs="Times New Roman"/>
          <w:b/>
          <w:sz w:val="28"/>
          <w:szCs w:val="28"/>
        </w:rPr>
        <w:t xml:space="preserve">лан </w:t>
      </w:r>
      <w:r w:rsidR="00B85E6D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еализации инновационной деятельности</w:t>
      </w:r>
    </w:p>
    <w:p w:rsidR="00B85E6D" w:rsidRPr="007E5EE1" w:rsidRDefault="00B85E6D" w:rsidP="00B85E6D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601" w:type="dxa"/>
        <w:tblLayout w:type="fixed"/>
        <w:tblLook w:val="0000"/>
      </w:tblPr>
      <w:tblGrid>
        <w:gridCol w:w="567"/>
        <w:gridCol w:w="6760"/>
        <w:gridCol w:w="45"/>
        <w:gridCol w:w="3118"/>
      </w:tblGrid>
      <w:tr w:rsidR="00B85E6D" w:rsidRPr="007E5EE1" w:rsidTr="00A30C5B">
        <w:trPr>
          <w:trHeight w:val="1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b/>
                <w:bCs/>
                <w:sz w:val="28"/>
                <w:szCs w:val="28"/>
              </w:rPr>
            </w:pPr>
            <w:r w:rsidRPr="007E5EE1"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b/>
                <w:bCs/>
                <w:sz w:val="28"/>
                <w:szCs w:val="28"/>
              </w:rPr>
            </w:pPr>
            <w:r w:rsidRPr="007E5EE1">
              <w:rPr>
                <w:b/>
                <w:bCs/>
                <w:sz w:val="28"/>
                <w:szCs w:val="28"/>
              </w:rPr>
              <w:t xml:space="preserve">Мероприятия 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b/>
                <w:bCs/>
                <w:sz w:val="28"/>
                <w:szCs w:val="28"/>
              </w:rPr>
            </w:pPr>
            <w:r w:rsidRPr="007E5EE1">
              <w:rPr>
                <w:b/>
                <w:bCs/>
                <w:sz w:val="28"/>
                <w:szCs w:val="28"/>
              </w:rPr>
              <w:t xml:space="preserve">Участники </w:t>
            </w:r>
          </w:p>
        </w:tc>
      </w:tr>
      <w:tr w:rsidR="00B85E6D" w:rsidRPr="007E5EE1" w:rsidTr="00A30C5B">
        <w:trPr>
          <w:trHeight w:val="10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404C62" w:rsidRDefault="00B85E6D" w:rsidP="00BD0E54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04C62">
              <w:rPr>
                <w:rFonts w:ascii="Times New Roman" w:hAnsi="Times New Roman"/>
                <w:b/>
                <w:sz w:val="28"/>
                <w:szCs w:val="28"/>
              </w:rPr>
              <w:t>Аналитико</w:t>
            </w:r>
            <w:proofErr w:type="spellEnd"/>
            <w:r w:rsidRPr="00404C62">
              <w:rPr>
                <w:rFonts w:ascii="Times New Roman" w:hAnsi="Times New Roman"/>
                <w:b/>
                <w:sz w:val="28"/>
                <w:szCs w:val="28"/>
              </w:rPr>
              <w:t xml:space="preserve"> – проектировочный этап:</w:t>
            </w:r>
          </w:p>
          <w:p w:rsidR="00B85E6D" w:rsidRPr="007E5EE1" w:rsidRDefault="00B85E6D" w:rsidP="00647451">
            <w:pPr>
              <w:pStyle w:val="1"/>
              <w:snapToGrid w:val="0"/>
              <w:jc w:val="center"/>
              <w:rPr>
                <w:iCs/>
                <w:sz w:val="28"/>
                <w:szCs w:val="28"/>
              </w:rPr>
            </w:pPr>
            <w:r w:rsidRPr="007E5EE1">
              <w:rPr>
                <w:iCs/>
                <w:sz w:val="28"/>
                <w:szCs w:val="28"/>
              </w:rPr>
              <w:t xml:space="preserve">  (201</w:t>
            </w:r>
            <w:r w:rsidR="00647451">
              <w:rPr>
                <w:iCs/>
                <w:sz w:val="28"/>
                <w:szCs w:val="28"/>
              </w:rPr>
              <w:t>9</w:t>
            </w:r>
            <w:r w:rsidRPr="007E5EE1">
              <w:rPr>
                <w:iCs/>
                <w:sz w:val="28"/>
                <w:szCs w:val="28"/>
              </w:rPr>
              <w:t xml:space="preserve"> -20</w:t>
            </w:r>
            <w:r w:rsidR="00647451">
              <w:rPr>
                <w:iCs/>
                <w:sz w:val="28"/>
                <w:szCs w:val="28"/>
              </w:rPr>
              <w:t>20</w:t>
            </w:r>
            <w:r w:rsidRPr="007E5EE1">
              <w:rPr>
                <w:iCs/>
                <w:sz w:val="28"/>
                <w:szCs w:val="28"/>
              </w:rPr>
              <w:t xml:space="preserve"> учебный год)</w:t>
            </w:r>
          </w:p>
        </w:tc>
      </w:tr>
      <w:tr w:rsidR="00B85E6D" w:rsidRPr="007E5EE1" w:rsidTr="00A30C5B">
        <w:trPr>
          <w:trHeight w:val="5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145A9D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 xml:space="preserve">Проведение анализа состояния </w:t>
            </w:r>
            <w:proofErr w:type="spellStart"/>
            <w:r w:rsidRPr="007E5EE1">
              <w:rPr>
                <w:sz w:val="28"/>
                <w:szCs w:val="28"/>
              </w:rPr>
              <w:t>здоровье</w:t>
            </w:r>
            <w:r>
              <w:rPr>
                <w:sz w:val="28"/>
                <w:szCs w:val="28"/>
              </w:rPr>
              <w:t>сберегающей</w:t>
            </w:r>
            <w:proofErr w:type="spellEnd"/>
            <w:r>
              <w:rPr>
                <w:sz w:val="28"/>
                <w:szCs w:val="28"/>
              </w:rPr>
              <w:t xml:space="preserve">  системы ДЮСШ</w:t>
            </w:r>
            <w:r w:rsidRPr="007E5EE1">
              <w:rPr>
                <w:sz w:val="28"/>
                <w:szCs w:val="28"/>
              </w:rPr>
              <w:t>, норма</w:t>
            </w:r>
            <w:r w:rsidR="00D34F44">
              <w:rPr>
                <w:sz w:val="28"/>
                <w:szCs w:val="28"/>
              </w:rPr>
              <w:t>тивных документов,  п</w:t>
            </w:r>
            <w:r w:rsidRPr="007E5EE1">
              <w:rPr>
                <w:sz w:val="28"/>
                <w:szCs w:val="28"/>
              </w:rPr>
              <w:t>рограммы развития, иных локальных актов школы</w:t>
            </w:r>
            <w:r w:rsidR="00172F07">
              <w:rPr>
                <w:sz w:val="28"/>
                <w:szCs w:val="28"/>
              </w:rPr>
              <w:t xml:space="preserve"> </w:t>
            </w:r>
            <w:r w:rsidR="004B3E33">
              <w:rPr>
                <w:sz w:val="28"/>
                <w:szCs w:val="28"/>
              </w:rPr>
              <w:t>(</w:t>
            </w:r>
            <w:r w:rsidR="00145A9D">
              <w:rPr>
                <w:sz w:val="28"/>
                <w:szCs w:val="28"/>
              </w:rPr>
              <w:t>Устав ДЮСШ, П</w:t>
            </w:r>
            <w:r w:rsidR="00172F07">
              <w:rPr>
                <w:sz w:val="28"/>
                <w:szCs w:val="28"/>
              </w:rPr>
              <w:t>оложение</w:t>
            </w:r>
            <w:r w:rsidR="004B3E33">
              <w:rPr>
                <w:sz w:val="28"/>
                <w:szCs w:val="28"/>
              </w:rPr>
              <w:t xml:space="preserve"> о</w:t>
            </w:r>
            <w:r w:rsidR="004B3E33" w:rsidRPr="004B3E33">
              <w:rPr>
                <w:color w:val="FF0000"/>
                <w:sz w:val="28"/>
                <w:szCs w:val="28"/>
              </w:rPr>
              <w:t xml:space="preserve"> </w:t>
            </w:r>
            <w:r w:rsidR="00145A9D" w:rsidRPr="00172F07">
              <w:rPr>
                <w:color w:val="auto"/>
                <w:sz w:val="28"/>
                <w:szCs w:val="28"/>
              </w:rPr>
              <w:t>совете школы,</w:t>
            </w:r>
            <w:r w:rsidR="00145A9D">
              <w:rPr>
                <w:color w:val="FF0000"/>
                <w:sz w:val="28"/>
                <w:szCs w:val="28"/>
              </w:rPr>
              <w:t xml:space="preserve"> </w:t>
            </w:r>
            <w:r w:rsidR="00172F07" w:rsidRPr="00172F07">
              <w:rPr>
                <w:color w:val="auto"/>
                <w:sz w:val="28"/>
                <w:szCs w:val="28"/>
              </w:rPr>
              <w:t xml:space="preserve">Положение о </w:t>
            </w:r>
            <w:proofErr w:type="spellStart"/>
            <w:r w:rsidR="00172F07" w:rsidRPr="00172F07">
              <w:rPr>
                <w:color w:val="auto"/>
                <w:sz w:val="28"/>
                <w:szCs w:val="28"/>
              </w:rPr>
              <w:t>внутришкольном</w:t>
            </w:r>
            <w:proofErr w:type="spellEnd"/>
            <w:r w:rsidR="00172F07" w:rsidRPr="00172F07">
              <w:rPr>
                <w:color w:val="auto"/>
                <w:sz w:val="28"/>
                <w:szCs w:val="28"/>
              </w:rPr>
              <w:t xml:space="preserve"> контроле)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</w:tc>
      </w:tr>
      <w:tr w:rsidR="00B85E6D" w:rsidRPr="007E5EE1" w:rsidTr="00A30C5B">
        <w:trPr>
          <w:trHeight w:val="13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D34F44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D34F44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</w:t>
            </w:r>
            <w:r w:rsidR="00B85E6D" w:rsidRPr="007E5EE1">
              <w:rPr>
                <w:sz w:val="28"/>
                <w:szCs w:val="28"/>
              </w:rPr>
              <w:t xml:space="preserve"> творческой группы 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D34F44">
              <w:rPr>
                <w:sz w:val="28"/>
                <w:szCs w:val="28"/>
              </w:rPr>
              <w:t xml:space="preserve">дминистрация </w:t>
            </w:r>
          </w:p>
          <w:p w:rsidR="00B85E6D" w:rsidRPr="007E5EE1" w:rsidRDefault="00B85E6D" w:rsidP="00BD0E54">
            <w:pPr>
              <w:pStyle w:val="1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 xml:space="preserve">едагогический коллектив </w:t>
            </w:r>
          </w:p>
        </w:tc>
      </w:tr>
      <w:tr w:rsidR="00B85E6D" w:rsidRPr="007E5EE1" w:rsidTr="00A30C5B">
        <w:trPr>
          <w:trHeight w:val="9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D34F44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Оценка уровня материального обеспеч</w:t>
            </w:r>
            <w:r w:rsidR="00D34F44">
              <w:rPr>
                <w:sz w:val="28"/>
                <w:szCs w:val="28"/>
              </w:rPr>
              <w:t>ения ДЮСШ</w:t>
            </w:r>
            <w:r w:rsidRPr="007E5EE1">
              <w:rPr>
                <w:sz w:val="28"/>
                <w:szCs w:val="28"/>
              </w:rPr>
              <w:t xml:space="preserve"> для реализации программы 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</w:tc>
      </w:tr>
      <w:tr w:rsidR="00B85E6D" w:rsidRPr="003613EC" w:rsidTr="00A30C5B">
        <w:trPr>
          <w:trHeight w:val="9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3613EC" w:rsidRDefault="00D34F44" w:rsidP="00BD0E54">
            <w:pPr>
              <w:pStyle w:val="1"/>
              <w:snapToGri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3613EC" w:rsidRDefault="00D34F44" w:rsidP="00BD0E54">
            <w:pPr>
              <w:pStyle w:val="1"/>
              <w:snapToGrid w:val="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Организация работы творческой группы</w:t>
            </w:r>
            <w:r w:rsidR="00B85E6D" w:rsidRPr="003613EC">
              <w:rPr>
                <w:color w:val="auto"/>
                <w:sz w:val="28"/>
                <w:szCs w:val="28"/>
              </w:rPr>
              <w:t xml:space="preserve"> по разработ</w:t>
            </w:r>
            <w:r>
              <w:rPr>
                <w:color w:val="auto"/>
                <w:sz w:val="28"/>
                <w:szCs w:val="28"/>
              </w:rPr>
              <w:t xml:space="preserve">ке инновационной </w:t>
            </w:r>
            <w:r w:rsidR="00B85E6D" w:rsidRPr="003613EC">
              <w:rPr>
                <w:color w:val="auto"/>
                <w:sz w:val="28"/>
                <w:szCs w:val="28"/>
              </w:rPr>
              <w:t xml:space="preserve"> программы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3613EC" w:rsidRDefault="00D34F44" w:rsidP="00BD0E54">
            <w:pPr>
              <w:pStyle w:val="1"/>
              <w:snapToGrid w:val="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Администрация </w:t>
            </w:r>
          </w:p>
          <w:p w:rsidR="00B85E6D" w:rsidRPr="003613EC" w:rsidRDefault="00D34F44" w:rsidP="00BD0E54">
            <w:pPr>
              <w:pStyle w:val="1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Творческая группа</w:t>
            </w:r>
            <w:r w:rsidR="00B85E6D" w:rsidRPr="003613EC">
              <w:rPr>
                <w:color w:val="auto"/>
                <w:sz w:val="28"/>
                <w:szCs w:val="28"/>
              </w:rPr>
              <w:t xml:space="preserve"> </w:t>
            </w:r>
          </w:p>
          <w:p w:rsidR="00B85E6D" w:rsidRPr="003613EC" w:rsidRDefault="00B85E6D" w:rsidP="00BD0E54">
            <w:pPr>
              <w:pStyle w:val="1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D34F44" w:rsidRPr="003613EC" w:rsidTr="00A30C5B">
        <w:trPr>
          <w:trHeight w:val="9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4F44" w:rsidRPr="003613EC" w:rsidRDefault="00D34F44" w:rsidP="00BD0E54">
            <w:pPr>
              <w:pStyle w:val="1"/>
              <w:snapToGri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4F44" w:rsidRPr="003613EC" w:rsidRDefault="00D34F44" w:rsidP="00D34F44">
            <w:pPr>
              <w:shd w:val="clear" w:color="auto" w:fill="FCFDFD"/>
              <w:spacing w:before="48" w:after="48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Педагогический совет </w:t>
            </w:r>
            <w:r w:rsidRPr="003613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"Инновационная деятельность как условие формирования профессиональной компетентности педагогов"</w:t>
            </w:r>
          </w:p>
          <w:p w:rsidR="00D34F44" w:rsidRDefault="00D34F44" w:rsidP="00BD0E54">
            <w:pPr>
              <w:pStyle w:val="1"/>
              <w:snapToGrid w:val="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4F44" w:rsidRPr="007E5EE1" w:rsidRDefault="00D34F44" w:rsidP="00D34F4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</w:p>
          <w:p w:rsidR="00D34F44" w:rsidRDefault="00D34F44" w:rsidP="00D34F44">
            <w:pPr>
              <w:pStyle w:val="1"/>
              <w:snapToGrid w:val="0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>едагогический коллектив</w:t>
            </w:r>
          </w:p>
        </w:tc>
      </w:tr>
      <w:tr w:rsidR="00B85E6D" w:rsidRPr="007E5EE1" w:rsidTr="00A30C5B">
        <w:trPr>
          <w:trHeight w:val="13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a6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Обсуждение разработанного инновацио</w:t>
            </w:r>
            <w:r w:rsidR="00D34F44">
              <w:rPr>
                <w:sz w:val="28"/>
                <w:szCs w:val="28"/>
              </w:rPr>
              <w:t xml:space="preserve">нного </w:t>
            </w:r>
            <w:r>
              <w:rPr>
                <w:sz w:val="28"/>
                <w:szCs w:val="28"/>
              </w:rPr>
              <w:t xml:space="preserve"> проекта ОУ </w:t>
            </w:r>
            <w:r w:rsidRPr="00FF1F9F">
              <w:rPr>
                <w:sz w:val="28"/>
                <w:szCs w:val="28"/>
              </w:rPr>
              <w:t xml:space="preserve">«Создание организационно-методических условий для повышения компетентности педагогов в вопросах сохранения и укрепления здоровья обучающихся 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7FAD" w:rsidRDefault="00B27FA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Педагогический </w:t>
            </w:r>
            <w:r w:rsidR="00A30C5B">
              <w:rPr>
                <w:sz w:val="28"/>
                <w:szCs w:val="28"/>
              </w:rPr>
              <w:t>коллектив</w:t>
            </w:r>
          </w:p>
        </w:tc>
      </w:tr>
      <w:tr w:rsidR="00B85E6D" w:rsidRPr="007E5EE1" w:rsidTr="00A30C5B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4B3E33" w:rsidP="004B3E33">
            <w:pPr>
              <w:shd w:val="clear" w:color="auto" w:fill="FCFDFD"/>
              <w:spacing w:before="48" w:after="48"/>
              <w:jc w:val="both"/>
              <w:outlineLvl w:val="1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8F32AE">
              <w:rPr>
                <w:rFonts w:ascii="Times New Roman" w:hAnsi="Times New Roman"/>
                <w:sz w:val="28"/>
                <w:szCs w:val="28"/>
              </w:rPr>
              <w:t xml:space="preserve">оиск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материалов и </w:t>
            </w:r>
            <w:r w:rsidRPr="008F32AE">
              <w:rPr>
                <w:rFonts w:ascii="Times New Roman" w:hAnsi="Times New Roman"/>
                <w:sz w:val="28"/>
                <w:szCs w:val="28"/>
              </w:rPr>
              <w:t>их апробац</w:t>
            </w:r>
            <w:r>
              <w:rPr>
                <w:rFonts w:ascii="Times New Roman" w:hAnsi="Times New Roman"/>
                <w:sz w:val="28"/>
                <w:szCs w:val="28"/>
              </w:rPr>
              <w:t>ия для отслеживания результатов инновационного проекта</w:t>
            </w:r>
            <w:r w:rsidR="00172F07">
              <w:rPr>
                <w:rFonts w:ascii="Times New Roman" w:hAnsi="Times New Roman"/>
                <w:sz w:val="28"/>
                <w:szCs w:val="28"/>
              </w:rPr>
              <w:t>.</w:t>
            </w:r>
            <w:r w:rsidR="00172F07" w:rsidRPr="007E5EE1">
              <w:rPr>
                <w:sz w:val="28"/>
                <w:szCs w:val="28"/>
              </w:rPr>
              <w:t xml:space="preserve"> </w:t>
            </w:r>
            <w:r w:rsidR="00172F07" w:rsidRPr="00172F07">
              <w:rPr>
                <w:rFonts w:ascii="Times New Roman" w:hAnsi="Times New Roman" w:cs="Times New Roman"/>
                <w:sz w:val="28"/>
                <w:szCs w:val="28"/>
              </w:rPr>
              <w:t>Разработка системы мониторинга реализации инновационного проекта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 xml:space="preserve"> </w:t>
            </w:r>
            <w:r w:rsidR="004B3E33">
              <w:rPr>
                <w:sz w:val="28"/>
                <w:szCs w:val="28"/>
              </w:rPr>
              <w:t>Творческая группа</w:t>
            </w:r>
          </w:p>
        </w:tc>
      </w:tr>
      <w:tr w:rsidR="00B85E6D" w:rsidRPr="007E5EE1" w:rsidTr="00A30C5B">
        <w:trPr>
          <w:trHeight w:val="10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B85E6D" w:rsidP="004B3E33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4C24" w:rsidRDefault="00304C24" w:rsidP="004B3E33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4C24" w:rsidRDefault="00304C24" w:rsidP="004B3E33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4C24" w:rsidRDefault="00304C24" w:rsidP="004B3E33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4C24" w:rsidRDefault="00304C24" w:rsidP="004B3E33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4C24" w:rsidRDefault="00304C24" w:rsidP="004B3E33">
            <w:pPr>
              <w:pStyle w:val="a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85E6D" w:rsidRPr="00404C62" w:rsidRDefault="00B85E6D" w:rsidP="00BD0E54">
            <w:pPr>
              <w:pStyle w:val="a8"/>
              <w:ind w:left="-709"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C6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Практический этап:</w:t>
            </w:r>
          </w:p>
          <w:p w:rsidR="00145A9D" w:rsidRPr="007E5EE1" w:rsidRDefault="00B85E6D" w:rsidP="00647451">
            <w:pPr>
              <w:pStyle w:val="1"/>
              <w:snapToGrid w:val="0"/>
              <w:jc w:val="center"/>
              <w:rPr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</w:t>
            </w:r>
            <w:r w:rsidR="00647451">
              <w:rPr>
                <w:iCs/>
                <w:sz w:val="28"/>
                <w:szCs w:val="28"/>
              </w:rPr>
              <w:t>(2020</w:t>
            </w:r>
            <w:r w:rsidRPr="007E5EE1">
              <w:rPr>
                <w:iCs/>
                <w:sz w:val="28"/>
                <w:szCs w:val="28"/>
              </w:rPr>
              <w:t xml:space="preserve"> – 20</w:t>
            </w:r>
            <w:r w:rsidR="00647451">
              <w:rPr>
                <w:iCs/>
                <w:sz w:val="28"/>
                <w:szCs w:val="28"/>
              </w:rPr>
              <w:t>21</w:t>
            </w:r>
            <w:r w:rsidRPr="007E5EE1">
              <w:rPr>
                <w:iCs/>
                <w:sz w:val="28"/>
                <w:szCs w:val="28"/>
              </w:rPr>
              <w:t xml:space="preserve"> учебный год)</w:t>
            </w:r>
          </w:p>
        </w:tc>
      </w:tr>
      <w:tr w:rsidR="00B85E6D" w:rsidRPr="007E5EE1" w:rsidTr="00A30C5B">
        <w:trPr>
          <w:trHeight w:val="6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color w:val="auto"/>
                <w:sz w:val="28"/>
                <w:szCs w:val="28"/>
              </w:rPr>
            </w:pPr>
            <w:r w:rsidRPr="007E5EE1">
              <w:rPr>
                <w:color w:val="auto"/>
                <w:sz w:val="28"/>
                <w:szCs w:val="28"/>
              </w:rPr>
              <w:lastRenderedPageBreak/>
              <w:t>1</w:t>
            </w: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Внес</w:t>
            </w:r>
            <w:r w:rsidR="004B3E33">
              <w:rPr>
                <w:sz w:val="28"/>
                <w:szCs w:val="28"/>
              </w:rPr>
              <w:t xml:space="preserve">ение изменений в </w:t>
            </w:r>
            <w:r w:rsidRPr="007E5EE1">
              <w:rPr>
                <w:sz w:val="28"/>
                <w:szCs w:val="28"/>
              </w:rPr>
              <w:t xml:space="preserve"> программу </w:t>
            </w:r>
            <w:r w:rsidR="004B3E33">
              <w:rPr>
                <w:sz w:val="28"/>
                <w:szCs w:val="28"/>
              </w:rPr>
              <w:t>инновационной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Пед</w:t>
            </w:r>
            <w:r>
              <w:rPr>
                <w:sz w:val="28"/>
                <w:szCs w:val="28"/>
              </w:rPr>
              <w:t xml:space="preserve">агогический </w:t>
            </w:r>
            <w:r w:rsidR="00A30C5B">
              <w:rPr>
                <w:sz w:val="28"/>
                <w:szCs w:val="28"/>
              </w:rPr>
              <w:t>коллектив</w:t>
            </w:r>
          </w:p>
        </w:tc>
      </w:tr>
      <w:tr w:rsidR="00B85E6D" w:rsidRPr="007E5EE1" w:rsidTr="00A30C5B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</w:t>
            </w:r>
            <w:r w:rsidR="00B85E6D" w:rsidRPr="007E5EE1">
              <w:rPr>
                <w:sz w:val="28"/>
                <w:szCs w:val="28"/>
              </w:rPr>
              <w:t xml:space="preserve">мониторинга реализации инновационного проекта, представление отчетов на совещании при директоре </w:t>
            </w:r>
            <w:r>
              <w:rPr>
                <w:sz w:val="28"/>
                <w:szCs w:val="28"/>
              </w:rPr>
              <w:t>(ежеквартально)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</w:tc>
      </w:tr>
      <w:tr w:rsidR="00B85E6D" w:rsidRPr="007E5EE1" w:rsidTr="00A30C5B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 творческой группы</w:t>
            </w:r>
            <w:r w:rsidR="00B85E6D" w:rsidRPr="007E5EE1">
              <w:rPr>
                <w:sz w:val="28"/>
                <w:szCs w:val="28"/>
              </w:rPr>
              <w:t xml:space="preserve"> на педагогическом совете о ходе реализации инновационного про</w:t>
            </w:r>
            <w:r w:rsidR="00B85E6D">
              <w:rPr>
                <w:sz w:val="28"/>
                <w:szCs w:val="28"/>
              </w:rPr>
              <w:t>екта (периодичность – ежеквартально</w:t>
            </w:r>
            <w:r w:rsidR="00B85E6D" w:rsidRPr="007E5EE1">
              <w:rPr>
                <w:sz w:val="28"/>
                <w:szCs w:val="28"/>
              </w:rPr>
              <w:t xml:space="preserve">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группа</w:t>
            </w:r>
          </w:p>
        </w:tc>
      </w:tr>
      <w:tr w:rsidR="00B85E6D" w:rsidRPr="007E5EE1" w:rsidTr="00A30C5B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snapToGri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Разработка пакета  методических материалов для диссеминации полученного продукта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группа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  <w:p w:rsidR="00B85E6D" w:rsidRDefault="00B85E6D" w:rsidP="00BD0E54">
            <w:pPr>
              <w:pStyle w:val="1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  <w:p w:rsidR="00B85E6D" w:rsidRPr="007E5EE1" w:rsidRDefault="00B85E6D" w:rsidP="00BD0E54">
            <w:pPr>
              <w:pStyle w:val="1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85E6D" w:rsidRPr="007E5EE1" w:rsidTr="00A30C5B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Организация информирования о ходе реализации программы участников образовательного процесса, общественности через публичный отчет, сайт школы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A9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>дминистрация</w:t>
            </w:r>
          </w:p>
          <w:p w:rsidR="00B85E6D" w:rsidRPr="007E5EE1" w:rsidRDefault="00145A9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группа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</w:tc>
      </w:tr>
      <w:tr w:rsidR="00B85E6D" w:rsidRPr="007E5EE1" w:rsidTr="00A30C5B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дискуссионного </w:t>
            </w:r>
            <w:r w:rsidR="00B85E6D" w:rsidRPr="007E5EE1">
              <w:rPr>
                <w:sz w:val="28"/>
                <w:szCs w:val="28"/>
              </w:rPr>
              <w:t xml:space="preserve"> семинара по проблеме «</w:t>
            </w:r>
            <w:r w:rsidR="00B85E6D" w:rsidRPr="00FF1F9F">
              <w:rPr>
                <w:sz w:val="28"/>
                <w:szCs w:val="28"/>
              </w:rPr>
              <w:t xml:space="preserve">Создание организационно-методических условий для повышения компетентности педагогов в вопросах сохранения и укрепления здоровья обучающихся </w:t>
            </w:r>
            <w:r w:rsidR="00B85E6D">
              <w:rPr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 xml:space="preserve">едагогический коллектив </w:t>
            </w:r>
          </w:p>
        </w:tc>
      </w:tr>
      <w:tr w:rsidR="00B85E6D" w:rsidRPr="007E5EE1" w:rsidTr="00A30C5B">
        <w:trPr>
          <w:trHeight w:val="6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45A9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A30C5B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практического семинара</w:t>
            </w:r>
            <w:r w:rsidR="00B85E6D" w:rsidRPr="007E5EE1">
              <w:rPr>
                <w:sz w:val="28"/>
                <w:szCs w:val="28"/>
              </w:rPr>
              <w:t xml:space="preserve"> по проблеме «Инновационные технологии  для организации </w:t>
            </w:r>
            <w:proofErr w:type="spellStart"/>
            <w:r w:rsidR="00B85E6D" w:rsidRPr="007E5EE1">
              <w:rPr>
                <w:sz w:val="28"/>
                <w:szCs w:val="28"/>
              </w:rPr>
              <w:t>здоровьесозидающей</w:t>
            </w:r>
            <w:proofErr w:type="spellEnd"/>
            <w:r w:rsidR="00B85E6D" w:rsidRPr="007E5EE1">
              <w:rPr>
                <w:sz w:val="28"/>
                <w:szCs w:val="28"/>
              </w:rPr>
              <w:t xml:space="preserve"> деятельности школы» с серией открыт</w:t>
            </w:r>
            <w:r w:rsidR="00B85E6D">
              <w:rPr>
                <w:sz w:val="28"/>
                <w:szCs w:val="28"/>
              </w:rPr>
              <w:t>ых занятий тренеров-преподавателей ОУ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 xml:space="preserve">едагогический коллектив </w:t>
            </w:r>
          </w:p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30C5B" w:rsidRPr="007E5EE1" w:rsidTr="00A30C5B">
        <w:trPr>
          <w:trHeight w:val="6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C5B" w:rsidRDefault="00A30C5B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C5B" w:rsidRDefault="00A30C5B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 xml:space="preserve">ведение круглого стола </w:t>
            </w:r>
            <w:r w:rsidRPr="007E5EE1">
              <w:rPr>
                <w:sz w:val="28"/>
                <w:szCs w:val="28"/>
              </w:rPr>
              <w:t xml:space="preserve"> по проблеме «Работа с родителями учащихся по вовлечению их в </w:t>
            </w:r>
            <w:proofErr w:type="spellStart"/>
            <w:r w:rsidRPr="007E5EE1">
              <w:rPr>
                <w:sz w:val="28"/>
                <w:szCs w:val="28"/>
              </w:rPr>
              <w:t>здоровьесозидающую</w:t>
            </w:r>
            <w:proofErr w:type="spellEnd"/>
            <w:r w:rsidRPr="007E5EE1">
              <w:rPr>
                <w:sz w:val="28"/>
                <w:szCs w:val="28"/>
              </w:rPr>
              <w:t xml:space="preserve"> деятельность школы 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C5B" w:rsidRDefault="00A30C5B" w:rsidP="00A30C5B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 xml:space="preserve">едагогический коллектив </w:t>
            </w:r>
          </w:p>
          <w:p w:rsidR="00A30C5B" w:rsidRDefault="00A30C5B" w:rsidP="00A30C5B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 и их законные представители</w:t>
            </w:r>
          </w:p>
        </w:tc>
      </w:tr>
      <w:tr w:rsidR="00B85E6D" w:rsidRPr="007E5EE1" w:rsidTr="00A30C5B">
        <w:trPr>
          <w:trHeight w:val="6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A30C5B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72F07" w:rsidP="00A30C5B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proofErr w:type="spellStart"/>
            <w:r w:rsidR="00A30C5B">
              <w:rPr>
                <w:sz w:val="28"/>
                <w:szCs w:val="28"/>
              </w:rPr>
              <w:t>внутришкольного</w:t>
            </w:r>
            <w:proofErr w:type="spellEnd"/>
            <w:r w:rsidR="00A30C5B">
              <w:rPr>
                <w:sz w:val="28"/>
                <w:szCs w:val="28"/>
              </w:rPr>
              <w:t xml:space="preserve"> семинара, в форме отчёта</w:t>
            </w:r>
            <w:r>
              <w:rPr>
                <w:sz w:val="28"/>
                <w:szCs w:val="28"/>
              </w:rPr>
              <w:t xml:space="preserve"> по проблеме</w:t>
            </w:r>
            <w:r w:rsidR="00B85E6D" w:rsidRPr="007E5EE1">
              <w:rPr>
                <w:sz w:val="28"/>
                <w:szCs w:val="28"/>
              </w:rPr>
              <w:t xml:space="preserve"> «Использование </w:t>
            </w:r>
            <w:proofErr w:type="spellStart"/>
            <w:r w:rsidR="00B85E6D" w:rsidRPr="007E5EE1">
              <w:rPr>
                <w:sz w:val="28"/>
                <w:szCs w:val="28"/>
              </w:rPr>
              <w:t>здоровьесберегающих</w:t>
            </w:r>
            <w:proofErr w:type="spellEnd"/>
            <w:r w:rsidR="00B85E6D" w:rsidRPr="007E5EE1">
              <w:rPr>
                <w:sz w:val="28"/>
                <w:szCs w:val="28"/>
              </w:rPr>
              <w:t xml:space="preserve"> технологий в </w:t>
            </w:r>
            <w:r w:rsidR="00B85E6D">
              <w:rPr>
                <w:sz w:val="28"/>
                <w:szCs w:val="28"/>
              </w:rPr>
              <w:t>воспитательно-</w:t>
            </w:r>
            <w:r w:rsidR="00B85E6D" w:rsidRPr="007E5EE1">
              <w:rPr>
                <w:sz w:val="28"/>
                <w:szCs w:val="28"/>
              </w:rPr>
              <w:t xml:space="preserve">образовательном процессе»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A30C5B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Педагогический коллектив</w:t>
            </w:r>
          </w:p>
        </w:tc>
      </w:tr>
      <w:tr w:rsidR="00B85E6D" w:rsidRPr="007E5EE1" w:rsidTr="00A30C5B">
        <w:trPr>
          <w:trHeight w:val="6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172F07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Проведение круглого стола</w:t>
            </w:r>
            <w:r>
              <w:rPr>
                <w:sz w:val="28"/>
                <w:szCs w:val="28"/>
              </w:rPr>
              <w:t xml:space="preserve"> администрации,  педагогов ДЮСШ</w:t>
            </w:r>
            <w:r w:rsidRPr="007E5EE1">
              <w:rPr>
                <w:sz w:val="28"/>
                <w:szCs w:val="28"/>
              </w:rPr>
              <w:t xml:space="preserve">, ученического и родительского активов  по проблеме «Удовлетворенность участниками </w:t>
            </w:r>
            <w:r>
              <w:rPr>
                <w:sz w:val="28"/>
                <w:szCs w:val="28"/>
              </w:rPr>
              <w:t>воспитательно-</w:t>
            </w:r>
            <w:r w:rsidRPr="007E5EE1">
              <w:rPr>
                <w:sz w:val="28"/>
                <w:szCs w:val="28"/>
              </w:rPr>
              <w:t xml:space="preserve">образовательного процесса проводимыми инновационными изменениями в образовательном учреждении»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A30C5B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</w:p>
          <w:p w:rsidR="00DD4C1B" w:rsidRPr="007E5EE1" w:rsidRDefault="00DD4C1B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Педагогический коллектив</w:t>
            </w:r>
          </w:p>
        </w:tc>
      </w:tr>
      <w:tr w:rsidR="00B85E6D" w:rsidRPr="007E5EE1" w:rsidTr="00A30C5B">
        <w:trPr>
          <w:trHeight w:val="6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1</w:t>
            </w:r>
            <w:r w:rsidR="00A30C5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 xml:space="preserve">Закупка и установка оборудования, техники и программного обеспечения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85E6D" w:rsidRPr="007E5EE1" w:rsidTr="00A30C5B">
        <w:trPr>
          <w:trHeight w:val="20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27FA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Пр</w:t>
            </w:r>
            <w:r w:rsidR="00A30C5B">
              <w:rPr>
                <w:sz w:val="28"/>
                <w:szCs w:val="28"/>
              </w:rPr>
              <w:t>оведение районного семинара для руководителей ОУ</w:t>
            </w:r>
            <w:r>
              <w:rPr>
                <w:sz w:val="28"/>
                <w:szCs w:val="28"/>
              </w:rPr>
              <w:t xml:space="preserve"> по созданию организационно-методических условий для</w:t>
            </w:r>
            <w:r w:rsidRPr="007E5EE1">
              <w:rPr>
                <w:sz w:val="28"/>
                <w:szCs w:val="28"/>
              </w:rPr>
              <w:t xml:space="preserve"> </w:t>
            </w:r>
            <w:r w:rsidRPr="00FF1F9F">
              <w:rPr>
                <w:sz w:val="28"/>
                <w:szCs w:val="28"/>
              </w:rPr>
              <w:t>повышения компетентности педагогов в вопросах сохранения и укрепления здоровья обучающихся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>дминистра</w:t>
            </w:r>
            <w:r w:rsidR="00A30C5B">
              <w:rPr>
                <w:sz w:val="28"/>
                <w:szCs w:val="28"/>
              </w:rPr>
              <w:t xml:space="preserve">ция </w:t>
            </w:r>
          </w:p>
          <w:p w:rsidR="00A30C5B" w:rsidRDefault="00A30C5B" w:rsidP="00BD0E54">
            <w:pPr>
              <w:pStyle w:val="1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группа</w:t>
            </w:r>
          </w:p>
          <w:p w:rsidR="00A30C5B" w:rsidRDefault="00A30C5B" w:rsidP="00BD0E54">
            <w:pPr>
              <w:pStyle w:val="1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ОУ</w:t>
            </w:r>
          </w:p>
          <w:p w:rsidR="00B85E6D" w:rsidRPr="007E5EE1" w:rsidRDefault="00B85E6D" w:rsidP="00A30C5B">
            <w:pPr>
              <w:pStyle w:val="1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85E6D" w:rsidRPr="007E5EE1" w:rsidTr="00A30C5B">
        <w:trPr>
          <w:trHeight w:val="9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27FA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Публикации в</w:t>
            </w:r>
            <w:r w:rsidRPr="007E5EE1">
              <w:rPr>
                <w:sz w:val="28"/>
                <w:szCs w:val="28"/>
              </w:rPr>
              <w:t xml:space="preserve"> </w:t>
            </w:r>
            <w:r w:rsidRPr="00A30C5B">
              <w:rPr>
                <w:color w:val="auto"/>
                <w:sz w:val="28"/>
                <w:szCs w:val="28"/>
              </w:rPr>
              <w:t xml:space="preserve">прессе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>дминистра</w:t>
            </w:r>
            <w:r w:rsidR="00A30C5B">
              <w:rPr>
                <w:sz w:val="28"/>
                <w:szCs w:val="28"/>
              </w:rPr>
              <w:t xml:space="preserve">ция </w:t>
            </w:r>
          </w:p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 xml:space="preserve">едагогический коллектив </w:t>
            </w:r>
            <w:r w:rsidR="00A30C5B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85E6D" w:rsidRPr="007E5EE1" w:rsidTr="00A30C5B">
        <w:trPr>
          <w:trHeight w:val="13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27FA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B85E6D" w:rsidRPr="007E5EE1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</w:t>
            </w:r>
            <w:r w:rsidRPr="007E5EE1">
              <w:rPr>
                <w:sz w:val="28"/>
                <w:szCs w:val="28"/>
              </w:rPr>
              <w:t xml:space="preserve"> инновационных продуктов, разработанных в ходе реализации проекта, определение этапов, условий, рисков и путей их нейтрализации пр</w:t>
            </w:r>
            <w:r>
              <w:rPr>
                <w:sz w:val="28"/>
                <w:szCs w:val="28"/>
              </w:rPr>
              <w:t>и внедрении их в образовательную систему</w:t>
            </w:r>
            <w:r w:rsidR="00B27FAD">
              <w:rPr>
                <w:sz w:val="28"/>
                <w:szCs w:val="28"/>
              </w:rPr>
              <w:t xml:space="preserve"> ДЮСШ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  <w:p w:rsidR="00B85E6D" w:rsidRPr="007E5EE1" w:rsidRDefault="00B27FAD" w:rsidP="00B27FAD">
            <w:pPr>
              <w:pStyle w:val="1"/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группа</w:t>
            </w:r>
            <w:r w:rsidR="00B85E6D">
              <w:rPr>
                <w:sz w:val="28"/>
                <w:szCs w:val="28"/>
              </w:rPr>
              <w:t xml:space="preserve"> П</w:t>
            </w:r>
            <w:r w:rsidR="00B85E6D" w:rsidRPr="007E5EE1">
              <w:rPr>
                <w:sz w:val="28"/>
                <w:szCs w:val="28"/>
              </w:rPr>
              <w:t xml:space="preserve">едагогический коллектив </w:t>
            </w:r>
          </w:p>
          <w:p w:rsidR="00B85E6D" w:rsidRPr="007E5EE1" w:rsidRDefault="00B85E6D" w:rsidP="00BD0E54">
            <w:pPr>
              <w:pStyle w:val="1"/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85E6D" w:rsidRPr="007E5EE1" w:rsidTr="00A30C5B">
        <w:trPr>
          <w:trHeight w:val="10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Default="00B85E6D" w:rsidP="00BD0E54">
            <w:pPr>
              <w:pStyle w:val="a8"/>
              <w:ind w:left="-709"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85E6D" w:rsidRDefault="00B85E6D" w:rsidP="00BD0E54">
            <w:pPr>
              <w:pStyle w:val="a8"/>
              <w:ind w:left="-709"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85E6D" w:rsidRPr="00404C62" w:rsidRDefault="00B85E6D" w:rsidP="00BD0E54">
            <w:pPr>
              <w:pStyle w:val="a8"/>
              <w:ind w:left="-709"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C62">
              <w:rPr>
                <w:rFonts w:ascii="Times New Roman" w:hAnsi="Times New Roman"/>
                <w:b/>
                <w:sz w:val="28"/>
                <w:szCs w:val="28"/>
              </w:rPr>
              <w:t>Обобщающий и внедренческий этап</w:t>
            </w:r>
          </w:p>
          <w:p w:rsidR="00B85E6D" w:rsidRPr="007E5EE1" w:rsidRDefault="00B85E6D" w:rsidP="00920CAB">
            <w:pPr>
              <w:pStyle w:val="1"/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 w:rsidRPr="007E5EE1">
              <w:rPr>
                <w:iCs/>
                <w:sz w:val="28"/>
                <w:szCs w:val="28"/>
              </w:rPr>
              <w:t xml:space="preserve"> (</w:t>
            </w:r>
            <w:r>
              <w:rPr>
                <w:iCs/>
                <w:sz w:val="28"/>
                <w:szCs w:val="28"/>
              </w:rPr>
              <w:t>20</w:t>
            </w:r>
            <w:r w:rsidR="00920CAB">
              <w:rPr>
                <w:iCs/>
                <w:sz w:val="28"/>
                <w:szCs w:val="28"/>
              </w:rPr>
              <w:t>21</w:t>
            </w:r>
            <w:r>
              <w:rPr>
                <w:iCs/>
                <w:sz w:val="28"/>
                <w:szCs w:val="28"/>
              </w:rPr>
              <w:t xml:space="preserve"> – 20</w:t>
            </w:r>
            <w:r w:rsidR="00920CAB">
              <w:rPr>
                <w:iCs/>
                <w:sz w:val="28"/>
                <w:szCs w:val="28"/>
              </w:rPr>
              <w:t>22</w:t>
            </w:r>
            <w:r>
              <w:rPr>
                <w:iCs/>
                <w:sz w:val="28"/>
                <w:szCs w:val="28"/>
              </w:rPr>
              <w:t xml:space="preserve"> учебный год</w:t>
            </w:r>
            <w:r w:rsidRPr="007E5EE1">
              <w:rPr>
                <w:iCs/>
                <w:sz w:val="28"/>
                <w:szCs w:val="28"/>
              </w:rPr>
              <w:t>)</w:t>
            </w:r>
          </w:p>
        </w:tc>
      </w:tr>
      <w:tr w:rsidR="00B85E6D" w:rsidRPr="007E5EE1" w:rsidTr="00A30C5B">
        <w:trPr>
          <w:trHeight w:val="16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27FAD" w:rsidP="00BD0E54">
            <w:pPr>
              <w:pStyle w:val="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мониторинга реализации инновационной </w:t>
            </w:r>
            <w:r w:rsidRPr="007E5EE1">
              <w:rPr>
                <w:sz w:val="28"/>
                <w:szCs w:val="28"/>
              </w:rPr>
              <w:t>прогр</w:t>
            </w:r>
            <w:r>
              <w:rPr>
                <w:sz w:val="28"/>
                <w:szCs w:val="28"/>
              </w:rPr>
              <w:t xml:space="preserve">аммы </w:t>
            </w:r>
            <w:r w:rsidRPr="007E5EE1">
              <w:rPr>
                <w:sz w:val="28"/>
                <w:szCs w:val="28"/>
              </w:rPr>
              <w:t xml:space="preserve"> «</w:t>
            </w:r>
            <w:r w:rsidRPr="00FF1F9F">
              <w:rPr>
                <w:sz w:val="28"/>
                <w:szCs w:val="28"/>
              </w:rPr>
              <w:t xml:space="preserve">Создание организационно-методических условий для повышения компетентности педагогов в вопросах сохранения и укрепления здоровья обучающихся 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  <w:p w:rsidR="00B85E6D" w:rsidRPr="007E5EE1" w:rsidRDefault="00304C24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группа</w:t>
            </w:r>
          </w:p>
        </w:tc>
      </w:tr>
      <w:tr w:rsidR="00B27FAD" w:rsidRPr="007E5EE1" w:rsidTr="00A30C5B">
        <w:trPr>
          <w:trHeight w:val="16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7FAD" w:rsidRDefault="00304C24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7FAD" w:rsidRPr="007E5EE1" w:rsidRDefault="00B27FAD" w:rsidP="00304C24">
            <w:pPr>
              <w:pStyle w:val="1"/>
              <w:snapToGrid w:val="0"/>
              <w:jc w:val="both"/>
              <w:rPr>
                <w:sz w:val="28"/>
                <w:szCs w:val="28"/>
              </w:rPr>
            </w:pPr>
            <w:r w:rsidRPr="007E5EE1">
              <w:rPr>
                <w:sz w:val="28"/>
                <w:szCs w:val="28"/>
              </w:rPr>
              <w:t>Анализ результатов реализац</w:t>
            </w:r>
            <w:r w:rsidR="00304C24">
              <w:rPr>
                <w:sz w:val="28"/>
                <w:szCs w:val="28"/>
              </w:rPr>
              <w:t xml:space="preserve">ии инновационной </w:t>
            </w:r>
            <w:r w:rsidRPr="007E5EE1">
              <w:rPr>
                <w:sz w:val="28"/>
                <w:szCs w:val="28"/>
              </w:rPr>
              <w:t xml:space="preserve"> прогр</w:t>
            </w:r>
            <w:r w:rsidR="00304C24">
              <w:rPr>
                <w:sz w:val="28"/>
                <w:szCs w:val="28"/>
              </w:rPr>
              <w:t xml:space="preserve">аммы </w:t>
            </w:r>
            <w:r w:rsidRPr="007E5EE1">
              <w:rPr>
                <w:sz w:val="28"/>
                <w:szCs w:val="28"/>
              </w:rPr>
              <w:t xml:space="preserve"> «</w:t>
            </w:r>
            <w:r w:rsidRPr="00FF1F9F">
              <w:rPr>
                <w:sz w:val="28"/>
                <w:szCs w:val="28"/>
              </w:rPr>
              <w:t xml:space="preserve">Создание организационно-методических условий для повышения компетентности педагогов в вопросах сохранения и укрепления здоровья обучающихся 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7FAD" w:rsidRPr="007E5EE1" w:rsidRDefault="00B27FAD" w:rsidP="00B27FAD">
            <w:pPr>
              <w:pStyle w:val="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 xml:space="preserve">дминистрация </w:t>
            </w:r>
          </w:p>
          <w:p w:rsidR="00B27FAD" w:rsidRDefault="00B27FAD" w:rsidP="00B27FAD">
            <w:pPr>
              <w:pStyle w:val="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>едагогический коллектив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B85E6D" w:rsidRPr="007E5EE1" w:rsidTr="00A30C5B">
        <w:trPr>
          <w:trHeight w:val="16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color w:val="auto"/>
                <w:sz w:val="28"/>
                <w:szCs w:val="28"/>
              </w:rPr>
            </w:pPr>
            <w:r w:rsidRPr="007E5EE1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E6D" w:rsidRPr="007E5EE1" w:rsidRDefault="00304C24" w:rsidP="00BD0E54">
            <w:pPr>
              <w:pStyle w:val="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Подведение итогов </w:t>
            </w:r>
            <w:r w:rsidR="00B85E6D">
              <w:rPr>
                <w:sz w:val="28"/>
                <w:szCs w:val="28"/>
              </w:rPr>
              <w:t xml:space="preserve"> и подготовка к распространению опыта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E6D" w:rsidRPr="007E5EE1" w:rsidRDefault="00B85E6D" w:rsidP="00BD0E54">
            <w:pPr>
              <w:pStyle w:val="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E5EE1">
              <w:rPr>
                <w:sz w:val="28"/>
                <w:szCs w:val="28"/>
              </w:rPr>
              <w:t>дминистр</w:t>
            </w:r>
            <w:r w:rsidR="00304C24">
              <w:rPr>
                <w:sz w:val="28"/>
                <w:szCs w:val="28"/>
              </w:rPr>
              <w:t xml:space="preserve">ация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5EE1">
              <w:rPr>
                <w:sz w:val="28"/>
                <w:szCs w:val="28"/>
              </w:rPr>
              <w:t>едагогический коллектив</w:t>
            </w:r>
            <w:r w:rsidR="00304C24">
              <w:rPr>
                <w:sz w:val="28"/>
                <w:szCs w:val="28"/>
              </w:rPr>
              <w:t xml:space="preserve"> </w:t>
            </w:r>
          </w:p>
          <w:p w:rsidR="00B85E6D" w:rsidRPr="007E5EE1" w:rsidRDefault="00B85E6D" w:rsidP="00BD0E54">
            <w:pPr>
              <w:pStyle w:val="1"/>
              <w:rPr>
                <w:sz w:val="28"/>
                <w:szCs w:val="28"/>
              </w:rPr>
            </w:pPr>
          </w:p>
        </w:tc>
      </w:tr>
    </w:tbl>
    <w:p w:rsidR="00B85E6D" w:rsidRDefault="00B85E6D" w:rsidP="00B85E6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85E6D" w:rsidRDefault="00B85E6D" w:rsidP="00B85E6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85E6D" w:rsidRDefault="00B85E6D" w:rsidP="00B85E6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85E6D" w:rsidRDefault="00B85E6D" w:rsidP="00B85E6D"/>
    <w:p w:rsidR="00B85E6D" w:rsidRDefault="00B85E6D" w:rsidP="00B85E6D">
      <w:pPr>
        <w:pStyle w:val="a8"/>
        <w:spacing w:line="360" w:lineRule="auto"/>
        <w:jc w:val="both"/>
        <w:rPr>
          <w:rFonts w:ascii="Times New Roman" w:hAnsi="Times New Roman"/>
          <w:color w:val="C00000"/>
          <w:sz w:val="28"/>
          <w:szCs w:val="28"/>
        </w:rPr>
      </w:pPr>
    </w:p>
    <w:p w:rsidR="0056143C" w:rsidRPr="0056143C" w:rsidRDefault="0056143C" w:rsidP="0056143C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56143C">
        <w:rPr>
          <w:rFonts w:ascii="Times New Roman" w:hAnsi="Times New Roman"/>
          <w:sz w:val="28"/>
          <w:szCs w:val="28"/>
        </w:rPr>
        <w:t>Интернет ресурсы:</w:t>
      </w:r>
    </w:p>
    <w:p w:rsidR="0056143C" w:rsidRPr="0056143C" w:rsidRDefault="0056143C" w:rsidP="0056143C">
      <w:pPr>
        <w:pStyle w:val="a8"/>
        <w:rPr>
          <w:rFonts w:ascii="Times New Roman" w:hAnsi="Times New Roman"/>
          <w:sz w:val="28"/>
          <w:szCs w:val="28"/>
        </w:rPr>
      </w:pPr>
    </w:p>
    <w:p w:rsidR="0056143C" w:rsidRPr="0056143C" w:rsidRDefault="0056143C" w:rsidP="0056143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143C">
        <w:rPr>
          <w:rFonts w:ascii="Times New Roman" w:hAnsi="Times New Roman" w:cs="Times New Roman"/>
          <w:sz w:val="28"/>
          <w:szCs w:val="28"/>
          <w:lang w:val="en-US"/>
        </w:rPr>
        <w:t>cyberleninka.ru</w:t>
      </w:r>
    </w:p>
    <w:p w:rsidR="0056143C" w:rsidRPr="0056143C" w:rsidRDefault="0056143C" w:rsidP="0056143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6143C">
        <w:rPr>
          <w:rFonts w:ascii="Times New Roman" w:hAnsi="Times New Roman" w:cs="Times New Roman"/>
          <w:sz w:val="28"/>
          <w:szCs w:val="28"/>
          <w:lang w:val="en-US"/>
        </w:rPr>
        <w:t>dush-put-yah.ru</w:t>
      </w:r>
      <w:proofErr w:type="gramEnd"/>
    </w:p>
    <w:p w:rsidR="0056143C" w:rsidRPr="0056143C" w:rsidRDefault="0056143C" w:rsidP="0056143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6143C">
        <w:rPr>
          <w:rFonts w:ascii="Times New Roman" w:hAnsi="Times New Roman" w:cs="Times New Roman"/>
          <w:sz w:val="28"/>
          <w:szCs w:val="28"/>
          <w:lang w:val="en-US"/>
        </w:rPr>
        <w:t>kemvaleo</w:t>
      </w:r>
      <w:proofErr w:type="spellEnd"/>
      <w:r w:rsidRPr="0056143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6143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6143C" w:rsidRPr="0056143C" w:rsidRDefault="0056143C" w:rsidP="0056143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6143C">
        <w:rPr>
          <w:rFonts w:ascii="Times New Roman" w:hAnsi="Times New Roman" w:cs="Times New Roman"/>
          <w:sz w:val="28"/>
          <w:szCs w:val="28"/>
          <w:lang w:val="en-US"/>
        </w:rPr>
        <w:t>vocmp</w:t>
      </w:r>
      <w:proofErr w:type="spellEnd"/>
      <w:r w:rsidRPr="0056143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6143C">
        <w:rPr>
          <w:rFonts w:ascii="Times New Roman" w:hAnsi="Times New Roman" w:cs="Times New Roman"/>
          <w:sz w:val="28"/>
          <w:szCs w:val="28"/>
          <w:lang w:val="en-US"/>
        </w:rPr>
        <w:t>oblzdrav</w:t>
      </w:r>
      <w:proofErr w:type="spellEnd"/>
      <w:r w:rsidRPr="0056143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6143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6143C" w:rsidRPr="0056143C" w:rsidRDefault="0056143C" w:rsidP="0056143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6143C">
        <w:rPr>
          <w:rFonts w:ascii="Times New Roman" w:hAnsi="Times New Roman" w:cs="Times New Roman"/>
          <w:sz w:val="28"/>
          <w:szCs w:val="28"/>
          <w:lang w:val="en-US"/>
        </w:rPr>
        <w:t>zdd.1september.ru</w:t>
      </w:r>
    </w:p>
    <w:p w:rsidR="00B85E6D" w:rsidRPr="0056143C" w:rsidRDefault="00B85E6D" w:rsidP="0056143C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</w:p>
    <w:p w:rsidR="00B85E6D" w:rsidRPr="0056143C" w:rsidRDefault="00B85E6D" w:rsidP="00B85E6D">
      <w:pPr>
        <w:pStyle w:val="a8"/>
        <w:jc w:val="center"/>
        <w:rPr>
          <w:rFonts w:ascii="Times New Roman" w:hAnsi="Times New Roman"/>
          <w:lang w:val="en-US"/>
        </w:rPr>
      </w:pPr>
      <w:r w:rsidRPr="0056143C">
        <w:rPr>
          <w:rFonts w:ascii="Times New Roman" w:hAnsi="Times New Roman"/>
          <w:lang w:val="en-US"/>
        </w:rPr>
        <w:t xml:space="preserve"> </w:t>
      </w:r>
    </w:p>
    <w:sectPr w:rsidR="00B85E6D" w:rsidRPr="0056143C" w:rsidSect="004C3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46E" w:rsidRDefault="0087046E" w:rsidP="00C06E2C">
      <w:pPr>
        <w:spacing w:after="0" w:line="240" w:lineRule="auto"/>
      </w:pPr>
      <w:r>
        <w:separator/>
      </w:r>
    </w:p>
  </w:endnote>
  <w:endnote w:type="continuationSeparator" w:id="0">
    <w:p w:rsidR="0087046E" w:rsidRDefault="0087046E" w:rsidP="00C0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08" w:rsidRDefault="001C0E08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182449"/>
      <w:docPartObj>
        <w:docPartGallery w:val="Page Numbers (Bottom of Page)"/>
        <w:docPartUnique/>
      </w:docPartObj>
    </w:sdtPr>
    <w:sdtContent>
      <w:p w:rsidR="001C0E08" w:rsidRDefault="003510FD">
        <w:pPr>
          <w:pStyle w:val="ac"/>
          <w:jc w:val="center"/>
        </w:pPr>
        <w:fldSimple w:instr=" PAGE   \* MERGEFORMAT ">
          <w:r w:rsidR="007A3BC3">
            <w:rPr>
              <w:noProof/>
            </w:rPr>
            <w:t>1</w:t>
          </w:r>
        </w:fldSimple>
      </w:p>
    </w:sdtContent>
  </w:sdt>
  <w:p w:rsidR="001C0E08" w:rsidRDefault="001C0E08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08" w:rsidRDefault="001C0E0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46E" w:rsidRDefault="0087046E" w:rsidP="00C06E2C">
      <w:pPr>
        <w:spacing w:after="0" w:line="240" w:lineRule="auto"/>
      </w:pPr>
      <w:r>
        <w:separator/>
      </w:r>
    </w:p>
  </w:footnote>
  <w:footnote w:type="continuationSeparator" w:id="0">
    <w:p w:rsidR="0087046E" w:rsidRDefault="0087046E" w:rsidP="00C0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08" w:rsidRDefault="001C0E08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08" w:rsidRDefault="001C0E08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08" w:rsidRDefault="001C0E0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1788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28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7544D8F"/>
    <w:multiLevelType w:val="hybridMultilevel"/>
    <w:tmpl w:val="566A94CC"/>
    <w:lvl w:ilvl="0" w:tplc="B31CB1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77A0BEF"/>
    <w:multiLevelType w:val="hybridMultilevel"/>
    <w:tmpl w:val="215C4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92049"/>
    <w:multiLevelType w:val="multilevel"/>
    <w:tmpl w:val="AB4E3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15AD5049"/>
    <w:multiLevelType w:val="hybridMultilevel"/>
    <w:tmpl w:val="436E27FE"/>
    <w:lvl w:ilvl="0" w:tplc="481A693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19017935"/>
    <w:multiLevelType w:val="hybridMultilevel"/>
    <w:tmpl w:val="8D4E6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D304E8"/>
    <w:multiLevelType w:val="hybridMultilevel"/>
    <w:tmpl w:val="CC06A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A62F28"/>
    <w:multiLevelType w:val="hybridMultilevel"/>
    <w:tmpl w:val="7E8AF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30C1D"/>
    <w:multiLevelType w:val="hybridMultilevel"/>
    <w:tmpl w:val="0A141D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482E52"/>
    <w:multiLevelType w:val="multilevel"/>
    <w:tmpl w:val="8EB41EA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36" w:hanging="2160"/>
      </w:pPr>
      <w:rPr>
        <w:rFonts w:hint="default"/>
      </w:rPr>
    </w:lvl>
  </w:abstractNum>
  <w:abstractNum w:abstractNumId="12">
    <w:nsid w:val="287F3DBF"/>
    <w:multiLevelType w:val="hybridMultilevel"/>
    <w:tmpl w:val="06D0D08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2DCB782E"/>
    <w:multiLevelType w:val="hybridMultilevel"/>
    <w:tmpl w:val="C150A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75202C"/>
    <w:multiLevelType w:val="hybridMultilevel"/>
    <w:tmpl w:val="52B2F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850B29"/>
    <w:multiLevelType w:val="hybridMultilevel"/>
    <w:tmpl w:val="B5A632F0"/>
    <w:lvl w:ilvl="0" w:tplc="0419000B">
      <w:start w:val="1"/>
      <w:numFmt w:val="bullet"/>
      <w:lvlText w:val=""/>
      <w:lvlJc w:val="left"/>
      <w:pPr>
        <w:ind w:left="14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6">
    <w:nsid w:val="3A922F16"/>
    <w:multiLevelType w:val="hybridMultilevel"/>
    <w:tmpl w:val="E7F8D64C"/>
    <w:lvl w:ilvl="0" w:tplc="0419000B">
      <w:start w:val="1"/>
      <w:numFmt w:val="bullet"/>
      <w:lvlText w:val=""/>
      <w:lvlJc w:val="left"/>
      <w:pPr>
        <w:ind w:left="14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7">
    <w:nsid w:val="3BEA4794"/>
    <w:multiLevelType w:val="hybridMultilevel"/>
    <w:tmpl w:val="8B48A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2646AE"/>
    <w:multiLevelType w:val="hybridMultilevel"/>
    <w:tmpl w:val="D8C45D72"/>
    <w:lvl w:ilvl="0" w:tplc="44C01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theme="minorBidi"/>
        <w:b w:val="0"/>
        <w:sz w:val="28"/>
        <w:szCs w:val="28"/>
      </w:rPr>
    </w:lvl>
    <w:lvl w:ilvl="1" w:tplc="57F23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6C7B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9A6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B45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DAB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FCD1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4A7B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FAE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E934799"/>
    <w:multiLevelType w:val="hybridMultilevel"/>
    <w:tmpl w:val="3A30AF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FE33431"/>
    <w:multiLevelType w:val="hybridMultilevel"/>
    <w:tmpl w:val="6E701B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6BF5017"/>
    <w:multiLevelType w:val="hybridMultilevel"/>
    <w:tmpl w:val="1F347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163B7F"/>
    <w:multiLevelType w:val="hybridMultilevel"/>
    <w:tmpl w:val="91E6C766"/>
    <w:lvl w:ilvl="0" w:tplc="3AF41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482B54B9"/>
    <w:multiLevelType w:val="hybridMultilevel"/>
    <w:tmpl w:val="65E467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84A156A"/>
    <w:multiLevelType w:val="hybridMultilevel"/>
    <w:tmpl w:val="3E6AE7A4"/>
    <w:lvl w:ilvl="0" w:tplc="116A6F9C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9654B95"/>
    <w:multiLevelType w:val="hybridMultilevel"/>
    <w:tmpl w:val="6BB8040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A025558"/>
    <w:multiLevelType w:val="hybridMultilevel"/>
    <w:tmpl w:val="881048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>
    <w:nsid w:val="5EE374C4"/>
    <w:multiLevelType w:val="hybridMultilevel"/>
    <w:tmpl w:val="C4F47ACE"/>
    <w:lvl w:ilvl="0" w:tplc="A0068E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AB716F"/>
    <w:multiLevelType w:val="hybridMultilevel"/>
    <w:tmpl w:val="6B66B3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761503B"/>
    <w:multiLevelType w:val="hybridMultilevel"/>
    <w:tmpl w:val="E84C6AC0"/>
    <w:lvl w:ilvl="0" w:tplc="02ACD88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67A743E7"/>
    <w:multiLevelType w:val="hybridMultilevel"/>
    <w:tmpl w:val="54C43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AC1D38"/>
    <w:multiLevelType w:val="hybridMultilevel"/>
    <w:tmpl w:val="3F643E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>
    <w:nsid w:val="6BDB0AA0"/>
    <w:multiLevelType w:val="hybridMultilevel"/>
    <w:tmpl w:val="7B74B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DF625D"/>
    <w:multiLevelType w:val="hybridMultilevel"/>
    <w:tmpl w:val="0DC2418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E657148"/>
    <w:multiLevelType w:val="hybridMultilevel"/>
    <w:tmpl w:val="5D0023CE"/>
    <w:lvl w:ilvl="0" w:tplc="9AA2C33C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4756F5"/>
    <w:multiLevelType w:val="hybridMultilevel"/>
    <w:tmpl w:val="B6BE109C"/>
    <w:lvl w:ilvl="0" w:tplc="35324E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2A90FF0"/>
    <w:multiLevelType w:val="hybridMultilevel"/>
    <w:tmpl w:val="20E68AB2"/>
    <w:lvl w:ilvl="0" w:tplc="99FE2D4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C66485"/>
    <w:multiLevelType w:val="hybridMultilevel"/>
    <w:tmpl w:val="BE84517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8">
    <w:nsid w:val="7AC05C96"/>
    <w:multiLevelType w:val="hybridMultilevel"/>
    <w:tmpl w:val="1EE6B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634DB4"/>
    <w:multiLevelType w:val="hybridMultilevel"/>
    <w:tmpl w:val="A6C41E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CF16B77"/>
    <w:multiLevelType w:val="hybridMultilevel"/>
    <w:tmpl w:val="A77835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25"/>
  </w:num>
  <w:num w:numId="4">
    <w:abstractNumId w:val="33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38"/>
  </w:num>
  <w:num w:numId="8">
    <w:abstractNumId w:val="14"/>
  </w:num>
  <w:num w:numId="9">
    <w:abstractNumId w:val="31"/>
  </w:num>
  <w:num w:numId="10">
    <w:abstractNumId w:val="10"/>
  </w:num>
  <w:num w:numId="11">
    <w:abstractNumId w:val="0"/>
  </w:num>
  <w:num w:numId="12">
    <w:abstractNumId w:val="1"/>
  </w:num>
  <w:num w:numId="13">
    <w:abstractNumId w:val="2"/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</w:num>
  <w:num w:numId="16">
    <w:abstractNumId w:val="30"/>
  </w:num>
  <w:num w:numId="17">
    <w:abstractNumId w:val="34"/>
  </w:num>
  <w:num w:numId="18">
    <w:abstractNumId w:val="21"/>
  </w:num>
  <w:num w:numId="19">
    <w:abstractNumId w:val="12"/>
  </w:num>
  <w:num w:numId="20">
    <w:abstractNumId w:val="17"/>
  </w:num>
  <w:num w:numId="21">
    <w:abstractNumId w:val="8"/>
  </w:num>
  <w:num w:numId="22">
    <w:abstractNumId w:val="13"/>
  </w:num>
  <w:num w:numId="23">
    <w:abstractNumId w:val="27"/>
  </w:num>
  <w:num w:numId="24">
    <w:abstractNumId w:val="4"/>
  </w:num>
  <w:num w:numId="25">
    <w:abstractNumId w:val="39"/>
  </w:num>
  <w:num w:numId="26">
    <w:abstractNumId w:val="28"/>
  </w:num>
  <w:num w:numId="27">
    <w:abstractNumId w:val="23"/>
  </w:num>
  <w:num w:numId="28">
    <w:abstractNumId w:val="20"/>
  </w:num>
  <w:num w:numId="29">
    <w:abstractNumId w:val="40"/>
  </w:num>
  <w:num w:numId="30">
    <w:abstractNumId w:val="19"/>
  </w:num>
  <w:num w:numId="31">
    <w:abstractNumId w:val="24"/>
  </w:num>
  <w:num w:numId="32">
    <w:abstractNumId w:val="5"/>
  </w:num>
  <w:num w:numId="33">
    <w:abstractNumId w:val="32"/>
  </w:num>
  <w:num w:numId="34">
    <w:abstractNumId w:val="9"/>
  </w:num>
  <w:num w:numId="35">
    <w:abstractNumId w:val="7"/>
  </w:num>
  <w:num w:numId="36">
    <w:abstractNumId w:val="6"/>
  </w:num>
  <w:num w:numId="37">
    <w:abstractNumId w:val="35"/>
  </w:num>
  <w:num w:numId="38">
    <w:abstractNumId w:val="22"/>
  </w:num>
  <w:num w:numId="39">
    <w:abstractNumId w:val="3"/>
  </w:num>
  <w:num w:numId="40">
    <w:abstractNumId w:val="29"/>
  </w:num>
  <w:num w:numId="41">
    <w:abstractNumId w:val="36"/>
  </w:num>
  <w:num w:numId="4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47BD2"/>
    <w:rsid w:val="00006F8B"/>
    <w:rsid w:val="000238DA"/>
    <w:rsid w:val="0003046A"/>
    <w:rsid w:val="0007122E"/>
    <w:rsid w:val="00077EBD"/>
    <w:rsid w:val="00084049"/>
    <w:rsid w:val="00091207"/>
    <w:rsid w:val="00096D8F"/>
    <w:rsid w:val="000B5465"/>
    <w:rsid w:val="000F510B"/>
    <w:rsid w:val="001214BE"/>
    <w:rsid w:val="0014050A"/>
    <w:rsid w:val="00145A9D"/>
    <w:rsid w:val="00172F07"/>
    <w:rsid w:val="00192A80"/>
    <w:rsid w:val="001B3045"/>
    <w:rsid w:val="001C0E08"/>
    <w:rsid w:val="001F5D26"/>
    <w:rsid w:val="00202143"/>
    <w:rsid w:val="00205D7C"/>
    <w:rsid w:val="00212FE0"/>
    <w:rsid w:val="00226E55"/>
    <w:rsid w:val="0024205D"/>
    <w:rsid w:val="00247BD2"/>
    <w:rsid w:val="002539B2"/>
    <w:rsid w:val="002612C4"/>
    <w:rsid w:val="002826EF"/>
    <w:rsid w:val="00293B5F"/>
    <w:rsid w:val="002A4570"/>
    <w:rsid w:val="002A5EE5"/>
    <w:rsid w:val="002E46B8"/>
    <w:rsid w:val="002F2B24"/>
    <w:rsid w:val="002F2C14"/>
    <w:rsid w:val="00304C24"/>
    <w:rsid w:val="003109A0"/>
    <w:rsid w:val="00313C67"/>
    <w:rsid w:val="00327792"/>
    <w:rsid w:val="003510FD"/>
    <w:rsid w:val="00365FB8"/>
    <w:rsid w:val="003710B0"/>
    <w:rsid w:val="0038518E"/>
    <w:rsid w:val="003A33A4"/>
    <w:rsid w:val="003B6FB8"/>
    <w:rsid w:val="003C5022"/>
    <w:rsid w:val="003D379C"/>
    <w:rsid w:val="003E7F1D"/>
    <w:rsid w:val="00404860"/>
    <w:rsid w:val="00404C62"/>
    <w:rsid w:val="004064E2"/>
    <w:rsid w:val="00435869"/>
    <w:rsid w:val="00442455"/>
    <w:rsid w:val="0045304F"/>
    <w:rsid w:val="00474442"/>
    <w:rsid w:val="00487D47"/>
    <w:rsid w:val="004974DE"/>
    <w:rsid w:val="004B371C"/>
    <w:rsid w:val="004B3E33"/>
    <w:rsid w:val="004C38D8"/>
    <w:rsid w:val="004C756E"/>
    <w:rsid w:val="004D1D7E"/>
    <w:rsid w:val="00516F61"/>
    <w:rsid w:val="0053453A"/>
    <w:rsid w:val="005432D6"/>
    <w:rsid w:val="00545FDB"/>
    <w:rsid w:val="00550143"/>
    <w:rsid w:val="0056143C"/>
    <w:rsid w:val="005644A0"/>
    <w:rsid w:val="00572D3F"/>
    <w:rsid w:val="00580856"/>
    <w:rsid w:val="005B4083"/>
    <w:rsid w:val="005D13F5"/>
    <w:rsid w:val="005D319A"/>
    <w:rsid w:val="005E5879"/>
    <w:rsid w:val="00620D89"/>
    <w:rsid w:val="00625152"/>
    <w:rsid w:val="006302FE"/>
    <w:rsid w:val="00647451"/>
    <w:rsid w:val="006661F4"/>
    <w:rsid w:val="006863AA"/>
    <w:rsid w:val="006878FD"/>
    <w:rsid w:val="0069148B"/>
    <w:rsid w:val="006A39EC"/>
    <w:rsid w:val="006A45FD"/>
    <w:rsid w:val="006B56BF"/>
    <w:rsid w:val="006C6E29"/>
    <w:rsid w:val="006D6E3E"/>
    <w:rsid w:val="006D7F58"/>
    <w:rsid w:val="00707D70"/>
    <w:rsid w:val="00713907"/>
    <w:rsid w:val="00722592"/>
    <w:rsid w:val="00753274"/>
    <w:rsid w:val="0077655C"/>
    <w:rsid w:val="00780536"/>
    <w:rsid w:val="00796C5F"/>
    <w:rsid w:val="007A3BC3"/>
    <w:rsid w:val="007A4107"/>
    <w:rsid w:val="007D018D"/>
    <w:rsid w:val="007F7D98"/>
    <w:rsid w:val="008248BB"/>
    <w:rsid w:val="00852EBD"/>
    <w:rsid w:val="00853012"/>
    <w:rsid w:val="0087046E"/>
    <w:rsid w:val="008754E4"/>
    <w:rsid w:val="00887573"/>
    <w:rsid w:val="008D3ECC"/>
    <w:rsid w:val="008F32AE"/>
    <w:rsid w:val="00900573"/>
    <w:rsid w:val="00920CAB"/>
    <w:rsid w:val="00926C30"/>
    <w:rsid w:val="009307C1"/>
    <w:rsid w:val="00930E96"/>
    <w:rsid w:val="00975DB3"/>
    <w:rsid w:val="009842B4"/>
    <w:rsid w:val="009A6F13"/>
    <w:rsid w:val="009A7AAE"/>
    <w:rsid w:val="009B1053"/>
    <w:rsid w:val="009B3E38"/>
    <w:rsid w:val="009C7124"/>
    <w:rsid w:val="00A20744"/>
    <w:rsid w:val="00A24F42"/>
    <w:rsid w:val="00A27CB1"/>
    <w:rsid w:val="00A30298"/>
    <w:rsid w:val="00A30C5B"/>
    <w:rsid w:val="00A833AC"/>
    <w:rsid w:val="00A96CAB"/>
    <w:rsid w:val="00AC7E0E"/>
    <w:rsid w:val="00AD2C2E"/>
    <w:rsid w:val="00AF3D01"/>
    <w:rsid w:val="00B00234"/>
    <w:rsid w:val="00B1014D"/>
    <w:rsid w:val="00B1786A"/>
    <w:rsid w:val="00B20E20"/>
    <w:rsid w:val="00B27FAD"/>
    <w:rsid w:val="00B33945"/>
    <w:rsid w:val="00B545F4"/>
    <w:rsid w:val="00B64CB0"/>
    <w:rsid w:val="00B8153F"/>
    <w:rsid w:val="00B85E6D"/>
    <w:rsid w:val="00B905F7"/>
    <w:rsid w:val="00BA315B"/>
    <w:rsid w:val="00BA4B14"/>
    <w:rsid w:val="00BB3FA1"/>
    <w:rsid w:val="00BD0E54"/>
    <w:rsid w:val="00C06E2C"/>
    <w:rsid w:val="00C24B96"/>
    <w:rsid w:val="00C25E81"/>
    <w:rsid w:val="00C32F93"/>
    <w:rsid w:val="00C76385"/>
    <w:rsid w:val="00C84D22"/>
    <w:rsid w:val="00CB7802"/>
    <w:rsid w:val="00CC06CE"/>
    <w:rsid w:val="00CC6340"/>
    <w:rsid w:val="00CF107B"/>
    <w:rsid w:val="00D0015A"/>
    <w:rsid w:val="00D34F44"/>
    <w:rsid w:val="00D3708F"/>
    <w:rsid w:val="00D45ED0"/>
    <w:rsid w:val="00D61F4D"/>
    <w:rsid w:val="00D63CA2"/>
    <w:rsid w:val="00D87EAC"/>
    <w:rsid w:val="00D92285"/>
    <w:rsid w:val="00DA2352"/>
    <w:rsid w:val="00DA4A0E"/>
    <w:rsid w:val="00DA4D6E"/>
    <w:rsid w:val="00DB55EE"/>
    <w:rsid w:val="00DC27D0"/>
    <w:rsid w:val="00DC285A"/>
    <w:rsid w:val="00DD4C1B"/>
    <w:rsid w:val="00DE2FF2"/>
    <w:rsid w:val="00DF76E2"/>
    <w:rsid w:val="00E0433E"/>
    <w:rsid w:val="00E04D3A"/>
    <w:rsid w:val="00E1043E"/>
    <w:rsid w:val="00E21ED0"/>
    <w:rsid w:val="00E46C6E"/>
    <w:rsid w:val="00E82064"/>
    <w:rsid w:val="00E82F80"/>
    <w:rsid w:val="00EA1844"/>
    <w:rsid w:val="00EA34D9"/>
    <w:rsid w:val="00EC00B4"/>
    <w:rsid w:val="00EC2296"/>
    <w:rsid w:val="00EF0DE6"/>
    <w:rsid w:val="00F06BB3"/>
    <w:rsid w:val="00F152B6"/>
    <w:rsid w:val="00F1670F"/>
    <w:rsid w:val="00F2704A"/>
    <w:rsid w:val="00F272DE"/>
    <w:rsid w:val="00F538E9"/>
    <w:rsid w:val="00F6092E"/>
    <w:rsid w:val="00F62362"/>
    <w:rsid w:val="00F6327C"/>
    <w:rsid w:val="00F66561"/>
    <w:rsid w:val="00FB1A34"/>
    <w:rsid w:val="00FC17AC"/>
    <w:rsid w:val="00FE6A1A"/>
    <w:rsid w:val="00FF5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BD2"/>
    <w:pPr>
      <w:ind w:left="720"/>
      <w:contextualSpacing/>
    </w:pPr>
  </w:style>
  <w:style w:type="paragraph" w:styleId="a4">
    <w:name w:val="Body Text Indent"/>
    <w:basedOn w:val="a"/>
    <w:link w:val="a5"/>
    <w:semiHidden/>
    <w:rsid w:val="00247BD2"/>
    <w:pPr>
      <w:spacing w:after="0" w:line="240" w:lineRule="auto"/>
      <w:ind w:firstLine="851"/>
      <w:jc w:val="both"/>
    </w:pPr>
    <w:rPr>
      <w:rFonts w:ascii="Arial" w:eastAsia="Times New Roman" w:hAnsi="Arial" w:cs="Arial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247BD2"/>
    <w:rPr>
      <w:rFonts w:ascii="Arial" w:eastAsia="Times New Roman" w:hAnsi="Arial" w:cs="Arial"/>
      <w:sz w:val="28"/>
      <w:szCs w:val="24"/>
    </w:rPr>
  </w:style>
  <w:style w:type="paragraph" w:styleId="a6">
    <w:name w:val="Normal (Web)"/>
    <w:basedOn w:val="a"/>
    <w:unhideWhenUsed/>
    <w:rsid w:val="0049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Цветовое выделение"/>
    <w:uiPriority w:val="99"/>
    <w:rsid w:val="004974DE"/>
    <w:rPr>
      <w:b/>
      <w:bCs/>
      <w:color w:val="000080"/>
    </w:rPr>
  </w:style>
  <w:style w:type="paragraph" w:customStyle="1" w:styleId="1">
    <w:name w:val="Обычный1"/>
    <w:rsid w:val="00AF3D0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2">
    <w:name w:val="Обычный2"/>
    <w:rsid w:val="0044245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8">
    <w:name w:val="No Spacing"/>
    <w:uiPriority w:val="1"/>
    <w:qFormat/>
    <w:rsid w:val="0024205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9">
    <w:name w:val="Реферат"/>
    <w:basedOn w:val="a"/>
    <w:autoRedefine/>
    <w:rsid w:val="0024205D"/>
    <w:pPr>
      <w:spacing w:after="0" w:line="360" w:lineRule="auto"/>
      <w:ind w:firstLine="851"/>
      <w:jc w:val="center"/>
    </w:pPr>
    <w:rPr>
      <w:rFonts w:ascii="Times New Roman" w:eastAsia="Times New Roman" w:hAnsi="Times New Roman" w:cs="Times"/>
      <w:sz w:val="24"/>
      <w:szCs w:val="24"/>
    </w:rPr>
  </w:style>
  <w:style w:type="character" w:customStyle="1" w:styleId="cname">
    <w:name w:val="cname"/>
    <w:basedOn w:val="a0"/>
    <w:rsid w:val="0024205D"/>
  </w:style>
  <w:style w:type="character" w:customStyle="1" w:styleId="esummary11">
    <w:name w:val="esummary1_1"/>
    <w:basedOn w:val="a0"/>
    <w:rsid w:val="0024205D"/>
  </w:style>
  <w:style w:type="paragraph" w:styleId="aa">
    <w:name w:val="header"/>
    <w:basedOn w:val="a"/>
    <w:link w:val="ab"/>
    <w:uiPriority w:val="99"/>
    <w:semiHidden/>
    <w:unhideWhenUsed/>
    <w:rsid w:val="00C06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06E2C"/>
  </w:style>
  <w:style w:type="paragraph" w:styleId="ac">
    <w:name w:val="footer"/>
    <w:basedOn w:val="a"/>
    <w:link w:val="ad"/>
    <w:uiPriority w:val="99"/>
    <w:unhideWhenUsed/>
    <w:rsid w:val="00C06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06E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1D2BF-6E8D-4921-A261-D8C35B6CB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19</Pages>
  <Words>2957</Words>
  <Characters>16859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</cp:lastModifiedBy>
  <cp:revision>40</cp:revision>
  <cp:lastPrinted>2019-09-24T11:10:00Z</cp:lastPrinted>
  <dcterms:created xsi:type="dcterms:W3CDTF">2019-08-16T10:00:00Z</dcterms:created>
  <dcterms:modified xsi:type="dcterms:W3CDTF">2019-09-24T11:17:00Z</dcterms:modified>
</cp:coreProperties>
</file>